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93" w:rsidRDefault="00894D93" w:rsidP="00B352C4">
      <w:pPr>
        <w:kinsoku w:val="0"/>
        <w:overflowPunct w:val="0"/>
        <w:spacing w:before="54"/>
        <w:rPr>
          <w:spacing w:val="-1"/>
          <w:sz w:val="26"/>
          <w:szCs w:val="26"/>
        </w:rPr>
      </w:pPr>
      <w:r>
        <w:rPr>
          <w:noProof/>
          <w:spacing w:val="-1"/>
          <w:sz w:val="26"/>
          <w:szCs w:val="26"/>
        </w:rPr>
        <w:drawing>
          <wp:inline distT="0" distB="0" distL="0" distR="0">
            <wp:extent cx="6445250" cy="9320775"/>
            <wp:effectExtent l="19050" t="0" r="0" b="0"/>
            <wp:docPr id="1" name="Рисунок 1" descr="G:\Раб_Прогр_2024-25\Точка_Роста\Тит_Лист_ДРХ_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_Прогр_2024-25\Точка_Роста\Тит_Лист_ДРХ_2025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3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D93" w:rsidRDefault="00894D93" w:rsidP="00B352C4">
      <w:pPr>
        <w:kinsoku w:val="0"/>
        <w:overflowPunct w:val="0"/>
        <w:spacing w:before="54"/>
        <w:rPr>
          <w:spacing w:val="-1"/>
          <w:sz w:val="26"/>
          <w:szCs w:val="26"/>
        </w:rPr>
      </w:pPr>
    </w:p>
    <w:p w:rsidR="007B2BC4" w:rsidRPr="00696121" w:rsidRDefault="007B2BC4" w:rsidP="00B352C4">
      <w:pPr>
        <w:pStyle w:val="3"/>
        <w:numPr>
          <w:ilvl w:val="0"/>
          <w:numId w:val="8"/>
        </w:numPr>
        <w:kinsoku w:val="0"/>
        <w:overflowPunct w:val="0"/>
        <w:spacing w:before="54"/>
        <w:rPr>
          <w:b w:val="0"/>
          <w:bCs w:val="0"/>
          <w:sz w:val="26"/>
          <w:szCs w:val="26"/>
        </w:rPr>
      </w:pPr>
      <w:r w:rsidRPr="00696121">
        <w:rPr>
          <w:spacing w:val="-1"/>
          <w:sz w:val="26"/>
          <w:szCs w:val="26"/>
        </w:rPr>
        <w:lastRenderedPageBreak/>
        <w:t>П</w:t>
      </w:r>
      <w:r w:rsidR="00266266" w:rsidRPr="00696121">
        <w:rPr>
          <w:spacing w:val="-1"/>
          <w:sz w:val="26"/>
          <w:szCs w:val="26"/>
        </w:rPr>
        <w:t>ояснительная записка</w:t>
      </w:r>
    </w:p>
    <w:p w:rsidR="007B2BC4" w:rsidRPr="00696121" w:rsidRDefault="007B2BC4" w:rsidP="00B352C4">
      <w:pPr>
        <w:pStyle w:val="a3"/>
        <w:kinsoku w:val="0"/>
        <w:overflowPunct w:val="0"/>
        <w:spacing w:before="132" w:line="360" w:lineRule="auto"/>
        <w:ind w:right="110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Дополнительная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общеобразовательная</w:t>
      </w:r>
      <w:r w:rsidRPr="00696121">
        <w:rPr>
          <w:spacing w:val="4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общеразвивающая</w:t>
      </w:r>
      <w:proofErr w:type="spellEnd"/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программа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«Программирование:</w:t>
      </w:r>
      <w:r w:rsidRPr="00696121">
        <w:rPr>
          <w:spacing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>»</w:t>
      </w:r>
      <w:r w:rsidRPr="00696121">
        <w:rPr>
          <w:spacing w:val="-6"/>
          <w:sz w:val="26"/>
          <w:szCs w:val="26"/>
        </w:rPr>
        <w:t xml:space="preserve"> </w:t>
      </w:r>
      <w:r w:rsidR="005238A2" w:rsidRPr="00696121">
        <w:rPr>
          <w:spacing w:val="-6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разработана</w:t>
      </w:r>
      <w:proofErr w:type="gramEnd"/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в </w:t>
      </w:r>
      <w:r w:rsidRPr="00696121">
        <w:rPr>
          <w:spacing w:val="-1"/>
          <w:sz w:val="26"/>
          <w:szCs w:val="26"/>
        </w:rPr>
        <w:t>соответствии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следующими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нормативно-правовыми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документами:</w:t>
      </w:r>
    </w:p>
    <w:p w:rsidR="007B2BC4" w:rsidRPr="00696121" w:rsidRDefault="007B2BC4" w:rsidP="00B352C4">
      <w:pPr>
        <w:pStyle w:val="a3"/>
        <w:numPr>
          <w:ilvl w:val="0"/>
          <w:numId w:val="7"/>
        </w:numPr>
        <w:tabs>
          <w:tab w:val="left" w:pos="1249"/>
        </w:tabs>
        <w:kinsoku w:val="0"/>
        <w:overflowPunct w:val="0"/>
        <w:spacing w:before="3" w:line="360" w:lineRule="auto"/>
        <w:ind w:right="103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Федеральный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закон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от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29.12.2012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№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273-ФЗ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«Об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образовании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РФ»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последующи</w:t>
      </w:r>
      <w:r w:rsidRPr="00696121">
        <w:rPr>
          <w:spacing w:val="-1"/>
          <w:sz w:val="26"/>
          <w:szCs w:val="26"/>
        </w:rPr>
        <w:t>ми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дополнениями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и </w:t>
      </w:r>
      <w:r w:rsidRPr="00696121">
        <w:rPr>
          <w:spacing w:val="-1"/>
          <w:sz w:val="26"/>
          <w:szCs w:val="26"/>
        </w:rPr>
        <w:t>изменениями;</w:t>
      </w:r>
    </w:p>
    <w:p w:rsidR="007B2BC4" w:rsidRPr="00696121" w:rsidRDefault="007B2BC4" w:rsidP="00B352C4">
      <w:pPr>
        <w:pStyle w:val="a3"/>
        <w:numPr>
          <w:ilvl w:val="0"/>
          <w:numId w:val="7"/>
        </w:numPr>
        <w:tabs>
          <w:tab w:val="left" w:pos="1249"/>
        </w:tabs>
        <w:kinsoku w:val="0"/>
        <w:overflowPunct w:val="0"/>
        <w:spacing w:before="3" w:line="360" w:lineRule="auto"/>
        <w:ind w:right="104" w:firstLine="566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Приказ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Министерства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просвещения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РФ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от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09.11.2018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г.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№196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3"/>
          <w:sz w:val="26"/>
          <w:szCs w:val="26"/>
        </w:rPr>
        <w:t>«Об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утверждении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>Порядка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организации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осуществления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образовательной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деятельности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дополнительным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обще</w:t>
      </w:r>
      <w:r w:rsidRPr="00696121">
        <w:rPr>
          <w:spacing w:val="-1"/>
          <w:sz w:val="26"/>
          <w:szCs w:val="26"/>
        </w:rPr>
        <w:t>образовательным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программам»</w:t>
      </w:r>
    </w:p>
    <w:p w:rsidR="007B2BC4" w:rsidRPr="00696121" w:rsidRDefault="007B2BC4" w:rsidP="00B352C4">
      <w:pPr>
        <w:pStyle w:val="a3"/>
        <w:numPr>
          <w:ilvl w:val="0"/>
          <w:numId w:val="7"/>
        </w:numPr>
        <w:tabs>
          <w:tab w:val="left" w:pos="1249"/>
        </w:tabs>
        <w:kinsoku w:val="0"/>
        <w:overflowPunct w:val="0"/>
        <w:spacing w:before="7" w:line="360" w:lineRule="auto"/>
        <w:ind w:right="106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Санитарно-эпидемиологические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требованиями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к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содержанию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организации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режима</w:t>
      </w:r>
      <w:r w:rsidRPr="00696121">
        <w:rPr>
          <w:spacing w:val="7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работы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образовательных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организаций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дополнительного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образования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детей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(</w:t>
      </w:r>
      <w:proofErr w:type="spellStart"/>
      <w:r w:rsidRPr="00696121">
        <w:rPr>
          <w:spacing w:val="-1"/>
          <w:sz w:val="26"/>
          <w:szCs w:val="26"/>
        </w:rPr>
        <w:t>СанПиН</w:t>
      </w:r>
      <w:proofErr w:type="spellEnd"/>
      <w:r w:rsidRPr="00696121">
        <w:rPr>
          <w:sz w:val="26"/>
          <w:szCs w:val="26"/>
        </w:rPr>
        <w:t xml:space="preserve"> 2.4.4. 3172-</w:t>
      </w:r>
      <w:r w:rsidRPr="00696121">
        <w:rPr>
          <w:spacing w:val="9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14»).</w:t>
      </w:r>
    </w:p>
    <w:p w:rsidR="007B2BC4" w:rsidRPr="00696121" w:rsidRDefault="007B2BC4" w:rsidP="00B352C4">
      <w:pPr>
        <w:pStyle w:val="a3"/>
        <w:kinsoku w:val="0"/>
        <w:overflowPunct w:val="0"/>
        <w:spacing w:before="4" w:line="360" w:lineRule="auto"/>
        <w:ind w:right="106" w:firstLine="566"/>
        <w:rPr>
          <w:spacing w:val="-1"/>
          <w:sz w:val="26"/>
          <w:szCs w:val="26"/>
        </w:rPr>
      </w:pPr>
      <w:r w:rsidRPr="00696121">
        <w:rPr>
          <w:b/>
          <w:bCs/>
          <w:spacing w:val="-1"/>
          <w:sz w:val="26"/>
          <w:szCs w:val="26"/>
        </w:rPr>
        <w:t>Направленность</w:t>
      </w:r>
      <w:r w:rsidRPr="00696121">
        <w:rPr>
          <w:b/>
          <w:bCs/>
          <w:spacing w:val="16"/>
          <w:sz w:val="26"/>
          <w:szCs w:val="26"/>
        </w:rPr>
        <w:t xml:space="preserve"> </w:t>
      </w:r>
      <w:r w:rsidRPr="00696121">
        <w:rPr>
          <w:b/>
          <w:bCs/>
          <w:spacing w:val="-1"/>
          <w:sz w:val="26"/>
          <w:szCs w:val="26"/>
        </w:rPr>
        <w:t>программы</w:t>
      </w:r>
      <w:r w:rsidRPr="00696121">
        <w:rPr>
          <w:b/>
          <w:bCs/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>–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техническая.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Дополнительная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общеобразовательная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пр</w:t>
      </w:r>
      <w:proofErr w:type="gramStart"/>
      <w:r w:rsidRPr="00696121">
        <w:rPr>
          <w:sz w:val="26"/>
          <w:szCs w:val="26"/>
        </w:rPr>
        <w:t>о-</w:t>
      </w:r>
      <w:proofErr w:type="gramEnd"/>
      <w:r w:rsidRPr="00696121">
        <w:rPr>
          <w:spacing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грамма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«Программирование:</w:t>
      </w:r>
      <w:r w:rsidRPr="00696121">
        <w:rPr>
          <w:spacing w:val="2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>»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является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общеразвивающей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программой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технической</w:t>
      </w:r>
      <w:r w:rsidRPr="00696121">
        <w:rPr>
          <w:spacing w:val="8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направленности.</w:t>
      </w:r>
    </w:p>
    <w:p w:rsidR="007B2BC4" w:rsidRPr="00696121" w:rsidRDefault="007B2BC4" w:rsidP="00B352C4">
      <w:pPr>
        <w:pStyle w:val="a3"/>
        <w:kinsoku w:val="0"/>
        <w:overflowPunct w:val="0"/>
        <w:spacing w:before="6" w:line="360" w:lineRule="auto"/>
        <w:ind w:right="103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Дополнительная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образовательная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программа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«Программирование:</w:t>
      </w:r>
      <w:r w:rsidRPr="00696121">
        <w:rPr>
          <w:spacing w:val="1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>»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является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прикладной,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носит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практико-ориентировочный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характер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направлена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овладение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воспитанник</w:t>
      </w:r>
      <w:proofErr w:type="gramStart"/>
      <w:r w:rsidRPr="00696121">
        <w:rPr>
          <w:sz w:val="26"/>
          <w:szCs w:val="26"/>
        </w:rPr>
        <w:t>а-</w:t>
      </w:r>
      <w:proofErr w:type="gramEnd"/>
      <w:r w:rsidRPr="00696121">
        <w:rPr>
          <w:spacing w:val="7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ми</w:t>
      </w:r>
      <w:r w:rsidRPr="00696121">
        <w:rPr>
          <w:spacing w:val="5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основных</w:t>
      </w:r>
      <w:r w:rsidRPr="00696121">
        <w:rPr>
          <w:spacing w:val="5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приемов</w:t>
      </w:r>
      <w:r w:rsidRPr="00696121">
        <w:rPr>
          <w:spacing w:val="5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59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56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языке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57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.</w:t>
      </w:r>
      <w:r w:rsidRPr="00696121">
        <w:rPr>
          <w:spacing w:val="57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Обучение</w:t>
      </w:r>
      <w:r w:rsidRPr="00696121">
        <w:rPr>
          <w:spacing w:val="5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</w:t>
      </w:r>
      <w:proofErr w:type="gramEnd"/>
      <w:r w:rsidRPr="00696121">
        <w:rPr>
          <w:spacing w:val="8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данной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программе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создает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>благоприятные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условия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интеллектуального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духовного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воспи</w:t>
      </w:r>
      <w:r w:rsidRPr="00696121">
        <w:rPr>
          <w:spacing w:val="-1"/>
          <w:sz w:val="26"/>
          <w:szCs w:val="26"/>
        </w:rPr>
        <w:t>тания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личности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ребенка,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социально-культурного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профессионального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самоопределения,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разви</w:t>
      </w:r>
      <w:r w:rsidRPr="00696121">
        <w:rPr>
          <w:sz w:val="26"/>
          <w:szCs w:val="26"/>
        </w:rPr>
        <w:t xml:space="preserve">тия </w:t>
      </w:r>
      <w:r w:rsidRPr="00696121">
        <w:rPr>
          <w:spacing w:val="-1"/>
          <w:sz w:val="26"/>
          <w:szCs w:val="26"/>
        </w:rPr>
        <w:t>познавательной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активности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и </w:t>
      </w:r>
      <w:r w:rsidRPr="00696121">
        <w:rPr>
          <w:spacing w:val="-1"/>
          <w:sz w:val="26"/>
          <w:szCs w:val="26"/>
        </w:rPr>
        <w:t>творческой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самореализации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учащихся.</w:t>
      </w:r>
    </w:p>
    <w:p w:rsidR="007B2BC4" w:rsidRPr="00696121" w:rsidRDefault="007B2BC4" w:rsidP="00B352C4">
      <w:pPr>
        <w:pStyle w:val="a3"/>
        <w:kinsoku w:val="0"/>
        <w:overflowPunct w:val="0"/>
        <w:spacing w:before="6" w:line="360" w:lineRule="auto"/>
        <w:ind w:right="103" w:firstLine="566"/>
        <w:rPr>
          <w:spacing w:val="-1"/>
          <w:sz w:val="26"/>
          <w:szCs w:val="26"/>
        </w:rPr>
      </w:pPr>
      <w:r w:rsidRPr="00696121">
        <w:rPr>
          <w:b/>
          <w:bCs/>
          <w:spacing w:val="-1"/>
          <w:sz w:val="26"/>
          <w:szCs w:val="26"/>
        </w:rPr>
        <w:t>Актуальность</w:t>
      </w:r>
      <w:r w:rsidRPr="00696121">
        <w:rPr>
          <w:b/>
          <w:bCs/>
          <w:spacing w:val="9"/>
          <w:sz w:val="26"/>
          <w:szCs w:val="26"/>
        </w:rPr>
        <w:t xml:space="preserve"> </w:t>
      </w:r>
      <w:r w:rsidRPr="00696121">
        <w:rPr>
          <w:b/>
          <w:bCs/>
          <w:spacing w:val="-1"/>
          <w:sz w:val="26"/>
          <w:szCs w:val="26"/>
        </w:rPr>
        <w:t>программы.</w:t>
      </w:r>
      <w:r w:rsidRPr="00696121">
        <w:rPr>
          <w:b/>
          <w:bCs/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Изучение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основных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принципов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невоз</w:t>
      </w:r>
      <w:r w:rsidRPr="00696121">
        <w:rPr>
          <w:spacing w:val="-1"/>
          <w:sz w:val="26"/>
          <w:szCs w:val="26"/>
        </w:rPr>
        <w:t>можно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без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регулярной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практики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написания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>каком-либо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языке.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обучения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в</w:t>
      </w:r>
      <w:proofErr w:type="gramStart"/>
      <w:r w:rsidRPr="00696121">
        <w:rPr>
          <w:spacing w:val="1"/>
          <w:sz w:val="26"/>
          <w:szCs w:val="26"/>
        </w:rPr>
        <w:t>ы-</w:t>
      </w:r>
      <w:proofErr w:type="gramEnd"/>
      <w:r w:rsidRPr="00696121">
        <w:rPr>
          <w:spacing w:val="7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бран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</w:t>
      </w:r>
      <w:r w:rsidRPr="00696121">
        <w:rPr>
          <w:spacing w:val="2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5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обусловлено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тем,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что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синтаксис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языка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достаточно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прост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интуитивно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понятен,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что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позволяет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сосредоточиться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логических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алгоритмических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аспектах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программиро</w:t>
      </w:r>
      <w:r w:rsidRPr="00696121">
        <w:rPr>
          <w:spacing w:val="-1"/>
          <w:sz w:val="26"/>
          <w:szCs w:val="26"/>
        </w:rPr>
        <w:t>вания,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z w:val="26"/>
          <w:szCs w:val="26"/>
        </w:rPr>
        <w:t>не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выучивая</w:t>
      </w:r>
      <w:r w:rsidRPr="00696121">
        <w:rPr>
          <w:spacing w:val="3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тонкости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синтаксиса.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Являясь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очень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востребованным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языком,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z w:val="26"/>
          <w:szCs w:val="26"/>
        </w:rPr>
        <w:t>он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отлично</w:t>
      </w:r>
      <w:r w:rsidRPr="00696121">
        <w:rPr>
          <w:spacing w:val="75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подходит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знакомства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3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различными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современными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парадигмами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программирования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ак</w:t>
      </w:r>
      <w:r w:rsidRPr="00696121">
        <w:rPr>
          <w:sz w:val="26"/>
          <w:szCs w:val="26"/>
        </w:rPr>
        <w:t>тивно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применяется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самых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разных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областях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от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разработки</w:t>
      </w:r>
      <w:r w:rsidRPr="00696121">
        <w:rPr>
          <w:spacing w:val="5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веб-приложений</w:t>
      </w:r>
      <w:proofErr w:type="spellEnd"/>
      <w:r w:rsidRPr="00696121">
        <w:rPr>
          <w:spacing w:val="5"/>
          <w:sz w:val="26"/>
          <w:szCs w:val="26"/>
        </w:rPr>
        <w:t xml:space="preserve"> </w:t>
      </w:r>
      <w:r w:rsidRPr="00696121">
        <w:rPr>
          <w:sz w:val="26"/>
          <w:szCs w:val="26"/>
        </w:rPr>
        <w:t>до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машинного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обу</w:t>
      </w:r>
      <w:r w:rsidRPr="00696121">
        <w:rPr>
          <w:spacing w:val="-1"/>
          <w:sz w:val="26"/>
          <w:szCs w:val="26"/>
        </w:rPr>
        <w:t>чения.</w:t>
      </w:r>
    </w:p>
    <w:p w:rsidR="007B2BC4" w:rsidRPr="00696121" w:rsidRDefault="007B2BC4" w:rsidP="00B352C4">
      <w:pPr>
        <w:pStyle w:val="a3"/>
        <w:kinsoku w:val="0"/>
        <w:overflowPunct w:val="0"/>
        <w:spacing w:before="6" w:line="360" w:lineRule="auto"/>
        <w:ind w:right="105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Научившись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программировать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языке</w:t>
      </w:r>
      <w:r w:rsidRPr="00696121">
        <w:rPr>
          <w:spacing w:val="1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,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обучающиеся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получат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мощный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удобный</w:t>
      </w:r>
      <w:r w:rsidRPr="00696121">
        <w:rPr>
          <w:spacing w:val="8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инструмент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решения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как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учебных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так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прикладных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задач,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позволит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потом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легкостью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3"/>
          <w:sz w:val="26"/>
          <w:szCs w:val="26"/>
        </w:rPr>
        <w:t>в</w:t>
      </w:r>
      <w:proofErr w:type="gramStart"/>
      <w:r w:rsidRPr="00696121">
        <w:rPr>
          <w:spacing w:val="3"/>
          <w:sz w:val="26"/>
          <w:szCs w:val="26"/>
        </w:rPr>
        <w:t>ы-</w:t>
      </w:r>
      <w:proofErr w:type="gramEnd"/>
      <w:r w:rsidRPr="00696121">
        <w:rPr>
          <w:spacing w:val="7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учить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любой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другой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программирования.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Приобретенные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знания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умения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могут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быть</w:t>
      </w:r>
      <w:r w:rsidRPr="00696121">
        <w:rPr>
          <w:spacing w:val="17"/>
          <w:sz w:val="26"/>
          <w:szCs w:val="26"/>
        </w:rPr>
        <w:t xml:space="preserve"> </w:t>
      </w:r>
      <w:proofErr w:type="spellStart"/>
      <w:r w:rsidRPr="00696121">
        <w:rPr>
          <w:spacing w:val="3"/>
          <w:sz w:val="26"/>
          <w:szCs w:val="26"/>
        </w:rPr>
        <w:t>и</w:t>
      </w:r>
      <w:proofErr w:type="gramStart"/>
      <w:r w:rsidRPr="00696121">
        <w:rPr>
          <w:spacing w:val="3"/>
          <w:sz w:val="26"/>
          <w:szCs w:val="26"/>
        </w:rPr>
        <w:t>с</w:t>
      </w:r>
      <w:proofErr w:type="spellEnd"/>
      <w:r w:rsidRPr="00696121">
        <w:rPr>
          <w:spacing w:val="3"/>
          <w:sz w:val="26"/>
          <w:szCs w:val="26"/>
        </w:rPr>
        <w:t>-</w:t>
      </w:r>
      <w:proofErr w:type="gramEnd"/>
      <w:r w:rsidRPr="00696121">
        <w:rPr>
          <w:spacing w:val="6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пользованы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обучающимися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сдаче</w:t>
      </w:r>
      <w:r w:rsidR="00400BA7" w:rsidRPr="00696121">
        <w:rPr>
          <w:spacing w:val="-1"/>
          <w:sz w:val="26"/>
          <w:szCs w:val="26"/>
        </w:rPr>
        <w:t xml:space="preserve"> ОГЭ и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z w:val="26"/>
          <w:szCs w:val="26"/>
        </w:rPr>
        <w:t>ЕГЭ,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lastRenderedPageBreak/>
        <w:t>участии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олимпиадах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программированию,</w:t>
      </w:r>
      <w:r w:rsidRPr="00696121">
        <w:rPr>
          <w:spacing w:val="7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при </w:t>
      </w:r>
      <w:r w:rsidRPr="00696121">
        <w:rPr>
          <w:spacing w:val="-1"/>
          <w:sz w:val="26"/>
          <w:szCs w:val="26"/>
        </w:rPr>
        <w:t>решении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задач </w:t>
      </w:r>
      <w:r w:rsidRPr="00696121">
        <w:rPr>
          <w:sz w:val="26"/>
          <w:szCs w:val="26"/>
        </w:rPr>
        <w:t>по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физике,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химии,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биологии,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лингвистики</w:t>
      </w:r>
      <w:r w:rsidRPr="00696121">
        <w:rPr>
          <w:sz w:val="26"/>
          <w:szCs w:val="26"/>
        </w:rPr>
        <w:t xml:space="preserve"> и </w:t>
      </w:r>
      <w:r w:rsidRPr="00696121">
        <w:rPr>
          <w:spacing w:val="-1"/>
          <w:sz w:val="26"/>
          <w:szCs w:val="26"/>
        </w:rPr>
        <w:t>другим наукам.</w:t>
      </w:r>
    </w:p>
    <w:p w:rsidR="007B2BC4" w:rsidRPr="00696121" w:rsidRDefault="007B2BC4" w:rsidP="00B352C4">
      <w:pPr>
        <w:pStyle w:val="a3"/>
        <w:kinsoku w:val="0"/>
        <w:overflowPunct w:val="0"/>
        <w:spacing w:before="52" w:line="360" w:lineRule="auto"/>
        <w:ind w:right="104" w:firstLine="566"/>
        <w:rPr>
          <w:spacing w:val="-1"/>
          <w:sz w:val="26"/>
          <w:szCs w:val="26"/>
        </w:rPr>
      </w:pPr>
      <w:r w:rsidRPr="00696121">
        <w:rPr>
          <w:b/>
          <w:bCs/>
          <w:spacing w:val="-1"/>
          <w:sz w:val="26"/>
          <w:szCs w:val="26"/>
        </w:rPr>
        <w:t>Педагогическая</w:t>
      </w:r>
      <w:r w:rsidRPr="00696121">
        <w:rPr>
          <w:b/>
          <w:bCs/>
          <w:spacing w:val="18"/>
          <w:sz w:val="26"/>
          <w:szCs w:val="26"/>
        </w:rPr>
        <w:t xml:space="preserve"> </w:t>
      </w:r>
      <w:r w:rsidRPr="00696121">
        <w:rPr>
          <w:b/>
          <w:bCs/>
          <w:spacing w:val="-1"/>
          <w:sz w:val="26"/>
          <w:szCs w:val="26"/>
        </w:rPr>
        <w:t>целесообразность</w:t>
      </w:r>
      <w:r w:rsidRPr="00696121">
        <w:rPr>
          <w:b/>
          <w:bCs/>
          <w:spacing w:val="16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программы</w:t>
      </w:r>
      <w:r w:rsidRPr="00696121">
        <w:rPr>
          <w:b/>
          <w:bCs/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заключается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том,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что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дети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приобретут</w:t>
      </w:r>
      <w:r w:rsidRPr="00696121">
        <w:rPr>
          <w:spacing w:val="8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практические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навыки,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которые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станут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основой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дальнейшего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изучения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основ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программиро</w:t>
      </w:r>
      <w:r w:rsidRPr="00696121">
        <w:rPr>
          <w:spacing w:val="-1"/>
          <w:sz w:val="26"/>
          <w:szCs w:val="26"/>
        </w:rPr>
        <w:t>вания.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Методы,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применяемые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процессе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обучения,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такие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как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проблемное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обучение,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проектная</w:t>
      </w:r>
      <w:r w:rsidRPr="00696121">
        <w:rPr>
          <w:spacing w:val="10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деятельность,</w:t>
      </w:r>
      <w:r w:rsidRPr="00696121">
        <w:rPr>
          <w:spacing w:val="4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способствуют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формированию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мотивации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обучающихся</w:t>
      </w:r>
      <w:r w:rsidRPr="00696121">
        <w:rPr>
          <w:spacing w:val="47"/>
          <w:sz w:val="26"/>
          <w:szCs w:val="26"/>
        </w:rPr>
        <w:t xml:space="preserve"> </w:t>
      </w:r>
      <w:r w:rsidRPr="00696121">
        <w:rPr>
          <w:sz w:val="26"/>
          <w:szCs w:val="26"/>
        </w:rPr>
        <w:t>к</w:t>
      </w:r>
      <w:r w:rsidRPr="00696121">
        <w:rPr>
          <w:spacing w:val="5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углубленному</w:t>
      </w:r>
      <w:r w:rsidRPr="00696121">
        <w:rPr>
          <w:spacing w:val="42"/>
          <w:sz w:val="26"/>
          <w:szCs w:val="26"/>
        </w:rPr>
        <w:t xml:space="preserve"> </w:t>
      </w:r>
      <w:r w:rsidRPr="00696121">
        <w:rPr>
          <w:sz w:val="26"/>
          <w:szCs w:val="26"/>
        </w:rPr>
        <w:t>изучению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программирования,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как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одной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из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компьютерных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наук.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>У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детей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формируется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познавательный </w:t>
      </w:r>
      <w:r w:rsidRPr="00696121">
        <w:rPr>
          <w:spacing w:val="-1"/>
          <w:sz w:val="26"/>
          <w:szCs w:val="26"/>
        </w:rPr>
        <w:t>интерес,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самостоятельность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мышления,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стремление </w:t>
      </w:r>
      <w:r w:rsidRPr="00696121">
        <w:rPr>
          <w:sz w:val="26"/>
          <w:szCs w:val="26"/>
        </w:rPr>
        <w:t xml:space="preserve">к </w:t>
      </w:r>
      <w:r w:rsidRPr="00696121">
        <w:rPr>
          <w:spacing w:val="-1"/>
          <w:sz w:val="26"/>
          <w:szCs w:val="26"/>
        </w:rPr>
        <w:t>самопознанию.</w:t>
      </w:r>
    </w:p>
    <w:p w:rsidR="007B2BC4" w:rsidRPr="00696121" w:rsidRDefault="007B2BC4" w:rsidP="00B352C4">
      <w:pPr>
        <w:pStyle w:val="a3"/>
        <w:kinsoku w:val="0"/>
        <w:overflowPunct w:val="0"/>
        <w:spacing w:before="6" w:line="359" w:lineRule="auto"/>
        <w:ind w:right="106" w:firstLine="566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Осваивая</w:t>
      </w:r>
      <w:r w:rsidRPr="00696121">
        <w:rPr>
          <w:spacing w:val="4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данную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программу,</w:t>
      </w:r>
      <w:r w:rsidRPr="00696121">
        <w:rPr>
          <w:spacing w:val="4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обучающиеся</w:t>
      </w:r>
      <w:r w:rsidRPr="00696121">
        <w:rPr>
          <w:spacing w:val="40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будут</w:t>
      </w:r>
      <w:r w:rsidRPr="00696121">
        <w:rPr>
          <w:spacing w:val="43"/>
          <w:sz w:val="26"/>
          <w:szCs w:val="26"/>
        </w:rPr>
        <w:t xml:space="preserve"> </w:t>
      </w:r>
      <w:r w:rsidRPr="00696121">
        <w:rPr>
          <w:sz w:val="26"/>
          <w:szCs w:val="26"/>
        </w:rPr>
        <w:t>овладевать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навыками,</w:t>
      </w:r>
      <w:r w:rsidRPr="00696121">
        <w:rPr>
          <w:spacing w:val="40"/>
          <w:sz w:val="26"/>
          <w:szCs w:val="26"/>
        </w:rPr>
        <w:t xml:space="preserve"> </w:t>
      </w:r>
      <w:r w:rsidRPr="00696121">
        <w:rPr>
          <w:sz w:val="26"/>
          <w:szCs w:val="26"/>
        </w:rPr>
        <w:t>которые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будут</w:t>
      </w:r>
      <w:r w:rsidRPr="00696121">
        <w:rPr>
          <w:spacing w:val="6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востребованы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ближайшие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десятилетия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специальностях,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многие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из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которых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включены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1"/>
          <w:sz w:val="26"/>
          <w:szCs w:val="26"/>
        </w:rPr>
        <w:t xml:space="preserve"> </w:t>
      </w:r>
      <w:proofErr w:type="spellStart"/>
      <w:r w:rsidRPr="00696121">
        <w:rPr>
          <w:spacing w:val="3"/>
          <w:sz w:val="26"/>
          <w:szCs w:val="26"/>
        </w:rPr>
        <w:t>А</w:t>
      </w:r>
      <w:proofErr w:type="gramStart"/>
      <w:r w:rsidRPr="00696121">
        <w:rPr>
          <w:spacing w:val="3"/>
          <w:sz w:val="26"/>
          <w:szCs w:val="26"/>
        </w:rPr>
        <w:t>т</w:t>
      </w:r>
      <w:proofErr w:type="spellEnd"/>
      <w:r w:rsidRPr="00696121">
        <w:rPr>
          <w:spacing w:val="3"/>
          <w:sz w:val="26"/>
          <w:szCs w:val="26"/>
        </w:rPr>
        <w:t>-</w:t>
      </w:r>
      <w:proofErr w:type="gramEnd"/>
      <w:r w:rsidRPr="00696121">
        <w:rPr>
          <w:spacing w:val="8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лас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профессий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будущего.</w:t>
      </w:r>
      <w:r w:rsidRPr="00696121">
        <w:rPr>
          <w:spacing w:val="4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Практически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каждой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перспективной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профессии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будут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полезны</w:t>
      </w:r>
      <w:r w:rsidRPr="00696121">
        <w:rPr>
          <w:spacing w:val="8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знания</w:t>
      </w:r>
      <w:r w:rsidRPr="00696121">
        <w:rPr>
          <w:sz w:val="26"/>
          <w:szCs w:val="26"/>
        </w:rPr>
        <w:t xml:space="preserve"> и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навыки,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получаемые </w:t>
      </w:r>
      <w:r w:rsidRPr="00696121">
        <w:rPr>
          <w:sz w:val="26"/>
          <w:szCs w:val="26"/>
        </w:rPr>
        <w:t xml:space="preserve">в </w:t>
      </w:r>
      <w:r w:rsidRPr="00696121">
        <w:rPr>
          <w:spacing w:val="-1"/>
          <w:sz w:val="26"/>
          <w:szCs w:val="26"/>
        </w:rPr>
        <w:t xml:space="preserve">процессе </w:t>
      </w:r>
      <w:proofErr w:type="gramStart"/>
      <w:r w:rsidRPr="00696121">
        <w:rPr>
          <w:sz w:val="26"/>
          <w:szCs w:val="26"/>
        </w:rPr>
        <w:t>обучения по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программе</w:t>
      </w:r>
      <w:proofErr w:type="gramEnd"/>
      <w:r w:rsidRPr="00696121">
        <w:rPr>
          <w:sz w:val="26"/>
          <w:szCs w:val="26"/>
        </w:rPr>
        <w:t>.</w:t>
      </w:r>
    </w:p>
    <w:p w:rsidR="007B2BC4" w:rsidRPr="00696121" w:rsidRDefault="007B2BC4" w:rsidP="00B352C4">
      <w:pPr>
        <w:pStyle w:val="a3"/>
        <w:kinsoku w:val="0"/>
        <w:overflowPunct w:val="0"/>
        <w:spacing w:before="6" w:line="360" w:lineRule="auto"/>
        <w:ind w:right="117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Отличительная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особенность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программы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состоит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том,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что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она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позволяет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привлечь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детей</w:t>
      </w:r>
      <w:r w:rsidRPr="00696121">
        <w:rPr>
          <w:spacing w:val="8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среднего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школьного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возраста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к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изучению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помощи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языка</w:t>
      </w:r>
      <w:r w:rsidRPr="00696121">
        <w:rPr>
          <w:spacing w:val="6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,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так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как</w:t>
      </w:r>
      <w:r w:rsidRPr="00696121">
        <w:rPr>
          <w:spacing w:val="63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он </w:t>
      </w:r>
      <w:r w:rsidRPr="00696121">
        <w:rPr>
          <w:spacing w:val="-1"/>
          <w:sz w:val="26"/>
          <w:szCs w:val="26"/>
        </w:rPr>
        <w:t>обладает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следующими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достоинствами:</w:t>
      </w:r>
    </w:p>
    <w:p w:rsidR="007B2BC4" w:rsidRPr="00696121" w:rsidRDefault="007B2BC4" w:rsidP="00B352C4">
      <w:pPr>
        <w:pStyle w:val="a3"/>
        <w:kinsoku w:val="0"/>
        <w:overflowPunct w:val="0"/>
        <w:spacing w:before="4"/>
        <w:ind w:left="679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-</w:t>
      </w:r>
      <w:r w:rsidRPr="00696121">
        <w:rPr>
          <w:b/>
          <w:bCs/>
          <w:spacing w:val="-1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 xml:space="preserve"> -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это </w:t>
      </w:r>
      <w:r w:rsidRPr="00696121">
        <w:rPr>
          <w:spacing w:val="-1"/>
          <w:sz w:val="26"/>
          <w:szCs w:val="26"/>
        </w:rPr>
        <w:t>текстовый</w:t>
      </w:r>
      <w:r w:rsidRPr="00696121">
        <w:rPr>
          <w:sz w:val="26"/>
          <w:szCs w:val="26"/>
        </w:rPr>
        <w:t xml:space="preserve"> язык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программирования.</w:t>
      </w:r>
      <w:r w:rsidRPr="00696121">
        <w:rPr>
          <w:sz w:val="26"/>
          <w:szCs w:val="26"/>
        </w:rPr>
        <w:t xml:space="preserve"> Он </w:t>
      </w:r>
      <w:r w:rsidRPr="00696121">
        <w:rPr>
          <w:spacing w:val="-1"/>
          <w:sz w:val="26"/>
          <w:szCs w:val="26"/>
        </w:rPr>
        <w:t>отлично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подходит</w:t>
      </w:r>
      <w:r w:rsidRPr="00696121">
        <w:rPr>
          <w:sz w:val="26"/>
          <w:szCs w:val="26"/>
        </w:rPr>
        <w:t xml:space="preserve"> </w:t>
      </w:r>
      <w:proofErr w:type="gramStart"/>
      <w:r w:rsidRPr="00696121">
        <w:rPr>
          <w:sz w:val="26"/>
          <w:szCs w:val="26"/>
        </w:rPr>
        <w:t>для</w:t>
      </w:r>
      <w:proofErr w:type="gramEnd"/>
    </w:p>
    <w:p w:rsidR="007B2BC4" w:rsidRPr="00696121" w:rsidRDefault="007B2BC4" w:rsidP="00B352C4">
      <w:pPr>
        <w:pStyle w:val="a3"/>
        <w:kinsoku w:val="0"/>
        <w:overflowPunct w:val="0"/>
        <w:spacing w:line="359" w:lineRule="auto"/>
        <w:ind w:right="105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знакомства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различными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современными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парадигмами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активно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пр</w:t>
      </w:r>
      <w:proofErr w:type="gramStart"/>
      <w:r w:rsidRPr="00696121">
        <w:rPr>
          <w:spacing w:val="2"/>
          <w:sz w:val="26"/>
          <w:szCs w:val="26"/>
        </w:rPr>
        <w:t>и-</w:t>
      </w:r>
      <w:proofErr w:type="gramEnd"/>
      <w:r w:rsidRPr="00696121">
        <w:rPr>
          <w:spacing w:val="7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меняется</w:t>
      </w:r>
      <w:r w:rsidRPr="00696121">
        <w:rPr>
          <w:sz w:val="26"/>
          <w:szCs w:val="26"/>
        </w:rPr>
        <w:t xml:space="preserve"> в </w:t>
      </w:r>
      <w:r w:rsidRPr="00696121">
        <w:rPr>
          <w:spacing w:val="-1"/>
          <w:sz w:val="26"/>
          <w:szCs w:val="26"/>
        </w:rPr>
        <w:t>самых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разных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областях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от </w:t>
      </w:r>
      <w:r w:rsidRPr="00696121">
        <w:rPr>
          <w:spacing w:val="-1"/>
          <w:sz w:val="26"/>
          <w:szCs w:val="26"/>
        </w:rPr>
        <w:t>разработки</w:t>
      </w:r>
      <w:r w:rsidRPr="00696121">
        <w:rPr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веб-приложений</w:t>
      </w:r>
      <w:proofErr w:type="spellEnd"/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>до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машинного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обучения.</w:t>
      </w:r>
    </w:p>
    <w:p w:rsidR="007B2BC4" w:rsidRPr="00696121" w:rsidRDefault="007B2BC4" w:rsidP="00B352C4">
      <w:pPr>
        <w:pStyle w:val="a3"/>
        <w:numPr>
          <w:ilvl w:val="0"/>
          <w:numId w:val="6"/>
        </w:numPr>
        <w:tabs>
          <w:tab w:val="left" w:pos="1249"/>
        </w:tabs>
        <w:kinsoku w:val="0"/>
        <w:overflowPunct w:val="0"/>
        <w:spacing w:before="7"/>
        <w:rPr>
          <w:spacing w:val="-1"/>
          <w:sz w:val="26"/>
          <w:szCs w:val="26"/>
        </w:rPr>
      </w:pP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 xml:space="preserve"> – </w:t>
      </w:r>
      <w:r w:rsidRPr="00696121">
        <w:rPr>
          <w:spacing w:val="-1"/>
          <w:sz w:val="26"/>
          <w:szCs w:val="26"/>
        </w:rPr>
        <w:t>простой</w:t>
      </w:r>
      <w:r w:rsidRPr="00696121">
        <w:rPr>
          <w:sz w:val="26"/>
          <w:szCs w:val="26"/>
        </w:rPr>
        <w:t xml:space="preserve"> и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удобный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язык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по </w:t>
      </w:r>
      <w:r w:rsidRPr="00696121">
        <w:rPr>
          <w:spacing w:val="-1"/>
          <w:sz w:val="26"/>
          <w:szCs w:val="26"/>
        </w:rPr>
        <w:t>сравнению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многими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другими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языками.</w:t>
      </w:r>
    </w:p>
    <w:p w:rsidR="007B2BC4" w:rsidRPr="00696121" w:rsidRDefault="007B2BC4" w:rsidP="00B352C4">
      <w:pPr>
        <w:pStyle w:val="a3"/>
        <w:numPr>
          <w:ilvl w:val="0"/>
          <w:numId w:val="6"/>
        </w:numPr>
        <w:tabs>
          <w:tab w:val="left" w:pos="1249"/>
        </w:tabs>
        <w:kinsoku w:val="0"/>
        <w:overflowPunct w:val="0"/>
        <w:spacing w:before="137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>В</w:t>
      </w:r>
      <w:r w:rsidRPr="00696121">
        <w:rPr>
          <w:spacing w:val="5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есть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библиотеки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готовых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процедур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использования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своих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программах.</w:t>
      </w:r>
    </w:p>
    <w:p w:rsidR="007B2BC4" w:rsidRPr="00696121" w:rsidRDefault="007B2BC4" w:rsidP="00B352C4">
      <w:pPr>
        <w:pStyle w:val="a3"/>
        <w:kinsoku w:val="0"/>
        <w:overflowPunct w:val="0"/>
        <w:ind w:left="679" w:hanging="567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 xml:space="preserve">Это </w:t>
      </w:r>
      <w:r w:rsidRPr="00696121">
        <w:rPr>
          <w:spacing w:val="-1"/>
          <w:sz w:val="26"/>
          <w:szCs w:val="26"/>
        </w:rPr>
        <w:t>позволяет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создавать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сложные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программы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быстро;</w:t>
      </w:r>
    </w:p>
    <w:p w:rsidR="007B2BC4" w:rsidRPr="00696121" w:rsidRDefault="007B2BC4" w:rsidP="00B352C4">
      <w:pPr>
        <w:pStyle w:val="a3"/>
        <w:kinsoku w:val="0"/>
        <w:overflowPunct w:val="0"/>
        <w:spacing w:before="5"/>
        <w:ind w:left="0" w:firstLine="0"/>
        <w:rPr>
          <w:sz w:val="26"/>
          <w:szCs w:val="26"/>
        </w:rPr>
      </w:pPr>
    </w:p>
    <w:p w:rsidR="007B2BC4" w:rsidRPr="00696121" w:rsidRDefault="007B2BC4" w:rsidP="00B352C4">
      <w:pPr>
        <w:pStyle w:val="3"/>
        <w:kinsoku w:val="0"/>
        <w:overflowPunct w:val="0"/>
        <w:ind w:left="679"/>
        <w:rPr>
          <w:b w:val="0"/>
          <w:bCs w:val="0"/>
          <w:sz w:val="26"/>
          <w:szCs w:val="26"/>
        </w:rPr>
      </w:pPr>
      <w:r w:rsidRPr="00696121">
        <w:rPr>
          <w:spacing w:val="-1"/>
          <w:sz w:val="26"/>
          <w:szCs w:val="26"/>
        </w:rPr>
        <w:t>Назначение программы:</w:t>
      </w:r>
    </w:p>
    <w:p w:rsidR="007B2BC4" w:rsidRPr="00696121" w:rsidRDefault="007B2BC4" w:rsidP="00B352C4">
      <w:pPr>
        <w:pStyle w:val="a3"/>
        <w:kinsoku w:val="0"/>
        <w:overflowPunct w:val="0"/>
        <w:spacing w:before="132" w:line="360" w:lineRule="auto"/>
        <w:ind w:right="113" w:firstLine="566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 xml:space="preserve">Данная программа разработана для детей </w:t>
      </w:r>
      <w:r w:rsidRPr="00696121">
        <w:rPr>
          <w:spacing w:val="-1"/>
          <w:sz w:val="26"/>
          <w:szCs w:val="26"/>
        </w:rPr>
        <w:t>12-17</w:t>
      </w:r>
      <w:r w:rsidRPr="00696121">
        <w:rPr>
          <w:sz w:val="26"/>
          <w:szCs w:val="26"/>
        </w:rPr>
        <w:t xml:space="preserve"> лет. В группы для обучения специального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отбора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>не</w:t>
      </w:r>
      <w:r w:rsidRPr="00696121">
        <w:rPr>
          <w:spacing w:val="-1"/>
          <w:sz w:val="26"/>
          <w:szCs w:val="26"/>
        </w:rPr>
        <w:t xml:space="preserve"> производится.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Принимаются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все желающие.</w:t>
      </w:r>
    </w:p>
    <w:p w:rsidR="007B2BC4" w:rsidRPr="00696121" w:rsidRDefault="007B2BC4" w:rsidP="00B352C4">
      <w:pPr>
        <w:pStyle w:val="a3"/>
        <w:kinsoku w:val="0"/>
        <w:overflowPunct w:val="0"/>
        <w:spacing w:before="3" w:line="361" w:lineRule="auto"/>
        <w:ind w:right="114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Занятия</w:t>
      </w:r>
      <w:r w:rsidRPr="00696121">
        <w:rPr>
          <w:spacing w:val="5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построены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5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учетом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возрастных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психофизиологических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особенностей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детей,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8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учетом </w:t>
      </w:r>
      <w:r w:rsidRPr="00696121">
        <w:rPr>
          <w:sz w:val="26"/>
          <w:szCs w:val="26"/>
        </w:rPr>
        <w:t>их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индивидуальности,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уровня</w:t>
      </w:r>
      <w:r w:rsidRPr="00696121">
        <w:rPr>
          <w:sz w:val="26"/>
          <w:szCs w:val="26"/>
        </w:rPr>
        <w:t xml:space="preserve"> подготовки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и </w:t>
      </w:r>
      <w:r w:rsidRPr="00696121">
        <w:rPr>
          <w:spacing w:val="-1"/>
          <w:sz w:val="26"/>
          <w:szCs w:val="26"/>
        </w:rPr>
        <w:t>другим индивидуальным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особенностям.</w:t>
      </w:r>
    </w:p>
    <w:p w:rsidR="007B2BC4" w:rsidRPr="00696121" w:rsidRDefault="007B2BC4" w:rsidP="00B352C4">
      <w:pPr>
        <w:pStyle w:val="a3"/>
        <w:kinsoku w:val="0"/>
        <w:overflowPunct w:val="0"/>
        <w:spacing w:before="2" w:line="360" w:lineRule="auto"/>
        <w:ind w:right="110" w:firstLine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Оптимальное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количество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обучающихся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объединении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успешного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освоения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</w:t>
      </w:r>
      <w:r w:rsidRPr="00696121">
        <w:rPr>
          <w:spacing w:val="-1"/>
          <w:sz w:val="26"/>
          <w:szCs w:val="26"/>
        </w:rPr>
        <w:t>мы 10-15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человек.</w:t>
      </w:r>
    </w:p>
    <w:p w:rsidR="00441368" w:rsidRDefault="00441368" w:rsidP="00B352C4">
      <w:pPr>
        <w:pStyle w:val="3"/>
        <w:kinsoku w:val="0"/>
        <w:overflowPunct w:val="0"/>
        <w:spacing w:before="7"/>
        <w:ind w:left="679"/>
        <w:rPr>
          <w:sz w:val="26"/>
          <w:szCs w:val="26"/>
        </w:rPr>
      </w:pPr>
    </w:p>
    <w:p w:rsidR="007B2BC4" w:rsidRPr="00696121" w:rsidRDefault="007B2BC4" w:rsidP="00B352C4">
      <w:pPr>
        <w:pStyle w:val="3"/>
        <w:kinsoku w:val="0"/>
        <w:overflowPunct w:val="0"/>
        <w:spacing w:before="7"/>
        <w:ind w:left="679"/>
        <w:rPr>
          <w:b w:val="0"/>
          <w:bCs w:val="0"/>
          <w:sz w:val="26"/>
          <w:szCs w:val="26"/>
        </w:rPr>
      </w:pPr>
      <w:r w:rsidRPr="00696121">
        <w:rPr>
          <w:sz w:val="26"/>
          <w:szCs w:val="26"/>
        </w:rPr>
        <w:lastRenderedPageBreak/>
        <w:t xml:space="preserve">Сроки </w:t>
      </w:r>
      <w:r w:rsidRPr="00696121">
        <w:rPr>
          <w:spacing w:val="-1"/>
          <w:sz w:val="26"/>
          <w:szCs w:val="26"/>
        </w:rPr>
        <w:t>реализации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программы:</w:t>
      </w:r>
    </w:p>
    <w:p w:rsidR="007B2BC4" w:rsidRPr="00696121" w:rsidRDefault="007B2BC4" w:rsidP="00B352C4">
      <w:pPr>
        <w:pStyle w:val="a3"/>
        <w:kinsoku w:val="0"/>
        <w:overflowPunct w:val="0"/>
        <w:spacing w:before="134" w:line="359" w:lineRule="auto"/>
        <w:ind w:right="125" w:firstLine="566"/>
        <w:rPr>
          <w:sz w:val="26"/>
          <w:szCs w:val="26"/>
        </w:rPr>
      </w:pPr>
      <w:r w:rsidRPr="00696121">
        <w:rPr>
          <w:sz w:val="26"/>
          <w:szCs w:val="26"/>
        </w:rPr>
        <w:t xml:space="preserve">Дополнительная общеобразовательная </w:t>
      </w:r>
      <w:proofErr w:type="spellStart"/>
      <w:r w:rsidRPr="00696121">
        <w:rPr>
          <w:sz w:val="26"/>
          <w:szCs w:val="26"/>
        </w:rPr>
        <w:t>общеразвивающая</w:t>
      </w:r>
      <w:proofErr w:type="spellEnd"/>
      <w:r w:rsidRPr="00696121">
        <w:rPr>
          <w:sz w:val="26"/>
          <w:szCs w:val="26"/>
        </w:rPr>
        <w:t xml:space="preserve"> программа «Программирование: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 xml:space="preserve">» </w:t>
      </w:r>
      <w:proofErr w:type="gramStart"/>
      <w:r w:rsidRPr="00696121">
        <w:rPr>
          <w:sz w:val="26"/>
          <w:szCs w:val="26"/>
        </w:rPr>
        <w:t>рассчитана</w:t>
      </w:r>
      <w:proofErr w:type="gramEnd"/>
      <w:r w:rsidRPr="00696121">
        <w:rPr>
          <w:sz w:val="26"/>
          <w:szCs w:val="26"/>
        </w:rPr>
        <w:t xml:space="preserve"> на 1 год обучения </w:t>
      </w:r>
      <w:r w:rsidRPr="00696121">
        <w:rPr>
          <w:spacing w:val="-1"/>
          <w:sz w:val="26"/>
          <w:szCs w:val="26"/>
        </w:rPr>
        <w:t>(72</w:t>
      </w:r>
      <w:r w:rsidRPr="00696121">
        <w:rPr>
          <w:sz w:val="26"/>
          <w:szCs w:val="26"/>
        </w:rPr>
        <w:t xml:space="preserve"> часа)</w:t>
      </w:r>
    </w:p>
    <w:p w:rsidR="007B2BC4" w:rsidRPr="00696121" w:rsidRDefault="007B2BC4" w:rsidP="00B352C4">
      <w:pPr>
        <w:pStyle w:val="3"/>
        <w:kinsoku w:val="0"/>
        <w:overflowPunct w:val="0"/>
        <w:spacing w:before="12"/>
        <w:ind w:left="679"/>
        <w:rPr>
          <w:b w:val="0"/>
          <w:bCs w:val="0"/>
          <w:sz w:val="26"/>
          <w:szCs w:val="26"/>
        </w:rPr>
      </w:pPr>
      <w:r w:rsidRPr="00696121">
        <w:rPr>
          <w:spacing w:val="-1"/>
          <w:sz w:val="26"/>
          <w:szCs w:val="26"/>
        </w:rPr>
        <w:t>Режим</w:t>
      </w:r>
      <w:r w:rsidRPr="00696121">
        <w:rPr>
          <w:sz w:val="26"/>
          <w:szCs w:val="26"/>
        </w:rPr>
        <w:t xml:space="preserve"> занятий:</w:t>
      </w:r>
    </w:p>
    <w:p w:rsidR="007B2BC4" w:rsidRPr="00696121" w:rsidRDefault="007B2BC4" w:rsidP="00B352C4">
      <w:pPr>
        <w:pStyle w:val="a3"/>
        <w:kinsoku w:val="0"/>
        <w:overflowPunct w:val="0"/>
        <w:spacing w:before="132"/>
        <w:ind w:left="679" w:firstLine="0"/>
        <w:rPr>
          <w:sz w:val="26"/>
          <w:szCs w:val="26"/>
        </w:rPr>
      </w:pPr>
      <w:r w:rsidRPr="00696121">
        <w:rPr>
          <w:sz w:val="26"/>
          <w:szCs w:val="26"/>
        </w:rPr>
        <w:t xml:space="preserve">2 </w:t>
      </w:r>
      <w:proofErr w:type="gramStart"/>
      <w:r w:rsidRPr="00696121">
        <w:rPr>
          <w:spacing w:val="-1"/>
          <w:sz w:val="26"/>
          <w:szCs w:val="26"/>
        </w:rPr>
        <w:t>академических</w:t>
      </w:r>
      <w:proofErr w:type="gramEnd"/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часа </w:t>
      </w:r>
      <w:r w:rsidRPr="00696121">
        <w:rPr>
          <w:sz w:val="26"/>
          <w:szCs w:val="26"/>
        </w:rPr>
        <w:t xml:space="preserve">в </w:t>
      </w:r>
      <w:r w:rsidRPr="00696121">
        <w:rPr>
          <w:spacing w:val="-1"/>
          <w:sz w:val="26"/>
          <w:szCs w:val="26"/>
        </w:rPr>
        <w:t>неделю.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Время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занятий:</w:t>
      </w:r>
      <w:r w:rsidRPr="00696121">
        <w:rPr>
          <w:sz w:val="26"/>
          <w:szCs w:val="26"/>
        </w:rPr>
        <w:t xml:space="preserve"> 1ак. </w:t>
      </w:r>
      <w:r w:rsidRPr="00696121">
        <w:rPr>
          <w:spacing w:val="-1"/>
          <w:sz w:val="26"/>
          <w:szCs w:val="26"/>
        </w:rPr>
        <w:t>час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– 40 </w:t>
      </w:r>
      <w:r w:rsidRPr="00696121">
        <w:rPr>
          <w:spacing w:val="-1"/>
          <w:sz w:val="26"/>
          <w:szCs w:val="26"/>
        </w:rPr>
        <w:t>минут,</w:t>
      </w:r>
      <w:r w:rsidRPr="00696121">
        <w:rPr>
          <w:sz w:val="26"/>
          <w:szCs w:val="26"/>
        </w:rPr>
        <w:t xml:space="preserve"> с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перерывом </w:t>
      </w:r>
      <w:r w:rsidRPr="00696121">
        <w:rPr>
          <w:sz w:val="26"/>
          <w:szCs w:val="26"/>
        </w:rPr>
        <w:t>на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>отдых</w:t>
      </w:r>
      <w:r w:rsidR="00441368">
        <w:rPr>
          <w:sz w:val="26"/>
          <w:szCs w:val="26"/>
        </w:rPr>
        <w:t xml:space="preserve"> 10 минут</w:t>
      </w:r>
    </w:p>
    <w:p w:rsidR="007B2BC4" w:rsidRPr="00696121" w:rsidRDefault="007B2BC4" w:rsidP="00B352C4">
      <w:pPr>
        <w:pStyle w:val="a3"/>
        <w:kinsoku w:val="0"/>
        <w:overflowPunct w:val="0"/>
        <w:spacing w:before="137" w:line="360" w:lineRule="auto"/>
        <w:ind w:right="112" w:firstLine="566"/>
        <w:rPr>
          <w:spacing w:val="-2"/>
          <w:sz w:val="26"/>
          <w:szCs w:val="26"/>
        </w:rPr>
      </w:pPr>
      <w:r w:rsidRPr="00696121">
        <w:rPr>
          <w:b/>
          <w:bCs/>
          <w:spacing w:val="-1"/>
          <w:sz w:val="26"/>
          <w:szCs w:val="26"/>
        </w:rPr>
        <w:t>Цель</w:t>
      </w:r>
      <w:r w:rsidRPr="00696121">
        <w:rPr>
          <w:b/>
          <w:bCs/>
          <w:spacing w:val="9"/>
          <w:sz w:val="26"/>
          <w:szCs w:val="26"/>
        </w:rPr>
        <w:t xml:space="preserve"> </w:t>
      </w:r>
      <w:r w:rsidRPr="00696121">
        <w:rPr>
          <w:b/>
          <w:bCs/>
          <w:spacing w:val="-1"/>
          <w:sz w:val="26"/>
          <w:szCs w:val="26"/>
        </w:rPr>
        <w:t>программы:</w:t>
      </w:r>
      <w:r w:rsidRPr="00696121">
        <w:rPr>
          <w:b/>
          <w:bCs/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развитие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алгоритмического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логического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мышления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посредством</w:t>
      </w:r>
      <w:r w:rsidRPr="00696121">
        <w:rPr>
          <w:spacing w:val="10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языка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«</w:t>
      </w:r>
      <w:proofErr w:type="spellStart"/>
      <w:r w:rsidRPr="00696121">
        <w:rPr>
          <w:spacing w:val="-2"/>
          <w:sz w:val="26"/>
          <w:szCs w:val="26"/>
        </w:rPr>
        <w:t>Python</w:t>
      </w:r>
      <w:proofErr w:type="spellEnd"/>
      <w:r w:rsidRPr="00696121">
        <w:rPr>
          <w:spacing w:val="-2"/>
          <w:sz w:val="26"/>
          <w:szCs w:val="26"/>
        </w:rPr>
        <w:t>».</w:t>
      </w:r>
    </w:p>
    <w:p w:rsidR="007B2BC4" w:rsidRPr="00696121" w:rsidRDefault="007B2BC4" w:rsidP="00B352C4">
      <w:pPr>
        <w:pStyle w:val="3"/>
        <w:kinsoku w:val="0"/>
        <w:overflowPunct w:val="0"/>
        <w:spacing w:before="57"/>
        <w:ind w:left="473"/>
        <w:rPr>
          <w:b w:val="0"/>
          <w:bCs w:val="0"/>
          <w:sz w:val="26"/>
          <w:szCs w:val="26"/>
        </w:rPr>
      </w:pPr>
      <w:r w:rsidRPr="00696121">
        <w:rPr>
          <w:sz w:val="26"/>
          <w:szCs w:val="26"/>
        </w:rPr>
        <w:t>Задачи:</w:t>
      </w:r>
    </w:p>
    <w:p w:rsidR="007B2BC4" w:rsidRPr="00696121" w:rsidRDefault="007B2BC4" w:rsidP="00B352C4">
      <w:pPr>
        <w:pStyle w:val="a3"/>
        <w:numPr>
          <w:ilvl w:val="1"/>
          <w:numId w:val="5"/>
        </w:numPr>
        <w:tabs>
          <w:tab w:val="left" w:pos="834"/>
        </w:tabs>
        <w:kinsoku w:val="0"/>
        <w:overflowPunct w:val="0"/>
        <w:spacing w:before="134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Обучающие: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136" w:line="336" w:lineRule="auto"/>
        <w:ind w:right="103"/>
        <w:rPr>
          <w:spacing w:val="-1"/>
          <w:sz w:val="26"/>
          <w:szCs w:val="26"/>
        </w:rPr>
      </w:pPr>
      <w:proofErr w:type="gramStart"/>
      <w:r w:rsidRPr="00696121">
        <w:rPr>
          <w:spacing w:val="-1"/>
          <w:sz w:val="26"/>
          <w:szCs w:val="26"/>
        </w:rPr>
        <w:t>сформировать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у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обучающихся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представление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об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основных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элементах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программи</w:t>
      </w:r>
      <w:r w:rsidRPr="00696121">
        <w:rPr>
          <w:spacing w:val="-1"/>
          <w:sz w:val="26"/>
          <w:szCs w:val="26"/>
        </w:rPr>
        <w:t>рования;</w:t>
      </w:r>
      <w:proofErr w:type="gramEnd"/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30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познакомить</w:t>
      </w:r>
      <w:r w:rsidRPr="00696121">
        <w:rPr>
          <w:sz w:val="26"/>
          <w:szCs w:val="26"/>
        </w:rPr>
        <w:t xml:space="preserve"> с</w:t>
      </w:r>
      <w:r w:rsidRPr="00696121">
        <w:rPr>
          <w:spacing w:val="-1"/>
          <w:sz w:val="26"/>
          <w:szCs w:val="26"/>
        </w:rPr>
        <w:t xml:space="preserve"> синтаксисом </w:t>
      </w:r>
      <w:r w:rsidRPr="00696121">
        <w:rPr>
          <w:sz w:val="26"/>
          <w:szCs w:val="26"/>
        </w:rPr>
        <w:t xml:space="preserve">языка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;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119" w:line="334" w:lineRule="auto"/>
        <w:ind w:right="10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сформировать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z w:val="26"/>
          <w:szCs w:val="26"/>
        </w:rPr>
        <w:t>у</w:t>
      </w:r>
      <w:r w:rsidRPr="00696121">
        <w:rPr>
          <w:spacing w:val="4"/>
          <w:sz w:val="26"/>
          <w:szCs w:val="26"/>
        </w:rPr>
        <w:t xml:space="preserve"> </w:t>
      </w:r>
      <w:proofErr w:type="gramStart"/>
      <w:r w:rsidRPr="00696121">
        <w:rPr>
          <w:sz w:val="26"/>
          <w:szCs w:val="26"/>
        </w:rPr>
        <w:t>обучающихся</w:t>
      </w:r>
      <w:proofErr w:type="gramEnd"/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навыки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работы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интегрированной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среде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разработки на</w:t>
      </w:r>
      <w:r w:rsidRPr="00696121">
        <w:rPr>
          <w:spacing w:val="-1"/>
          <w:sz w:val="26"/>
          <w:szCs w:val="26"/>
        </w:rPr>
        <w:t xml:space="preserve"> языке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;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34" w:line="348" w:lineRule="auto"/>
        <w:ind w:right="111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способствовать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4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приобретению</w:t>
      </w:r>
      <w:r w:rsidRPr="00696121">
        <w:rPr>
          <w:sz w:val="26"/>
          <w:szCs w:val="26"/>
        </w:rPr>
        <w:t xml:space="preserve">  </w:t>
      </w:r>
      <w:r w:rsidRPr="00696121">
        <w:rPr>
          <w:spacing w:val="4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навыков  </w:t>
      </w:r>
      <w:r w:rsidRPr="00696121">
        <w:rPr>
          <w:spacing w:val="44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разработки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эффективных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алгоритмов</w:t>
      </w:r>
      <w:r w:rsidRPr="00696121">
        <w:rPr>
          <w:spacing w:val="77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основе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изучения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языка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14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19"/>
          <w:sz w:val="26"/>
          <w:szCs w:val="26"/>
        </w:rPr>
        <w:t xml:space="preserve"> </w:t>
      </w:r>
      <w:proofErr w:type="gramStart"/>
      <w:r w:rsidRPr="00696121">
        <w:rPr>
          <w:sz w:val="26"/>
          <w:szCs w:val="26"/>
        </w:rPr>
        <w:t>у</w:t>
      </w:r>
      <w:proofErr w:type="gramEnd"/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обучающихся.</w:t>
      </w:r>
      <w:r w:rsidRPr="00696121">
        <w:rPr>
          <w:spacing w:val="4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Развивающие: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17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совершенствовать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аналитические навыки;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119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формировать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навык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алгоритмического</w:t>
      </w:r>
      <w:r w:rsidRPr="00696121">
        <w:rPr>
          <w:sz w:val="26"/>
          <w:szCs w:val="26"/>
        </w:rPr>
        <w:t xml:space="preserve"> и </w:t>
      </w:r>
      <w:r w:rsidRPr="00696121">
        <w:rPr>
          <w:spacing w:val="-1"/>
          <w:sz w:val="26"/>
          <w:szCs w:val="26"/>
        </w:rPr>
        <w:t>логического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мышления;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116" w:line="347" w:lineRule="auto"/>
        <w:ind w:right="103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совершенствовать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z w:val="26"/>
          <w:szCs w:val="26"/>
        </w:rPr>
        <w:t>навык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поиска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информации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сети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Интернет,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z w:val="26"/>
          <w:szCs w:val="26"/>
        </w:rPr>
        <w:t>анализа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выбра</w:t>
      </w:r>
      <w:proofErr w:type="gramStart"/>
      <w:r w:rsidRPr="00696121">
        <w:rPr>
          <w:sz w:val="26"/>
          <w:szCs w:val="26"/>
        </w:rPr>
        <w:t>н-</w:t>
      </w:r>
      <w:proofErr w:type="gramEnd"/>
      <w:r w:rsidRPr="00696121">
        <w:rPr>
          <w:spacing w:val="82"/>
          <w:sz w:val="26"/>
          <w:szCs w:val="26"/>
        </w:rPr>
        <w:t xml:space="preserve"> </w:t>
      </w:r>
      <w:r w:rsidRPr="00696121">
        <w:rPr>
          <w:sz w:val="26"/>
          <w:szCs w:val="26"/>
        </w:rPr>
        <w:t>ной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информации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соответствие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запросу,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использование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информации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реше</w:t>
      </w:r>
      <w:r w:rsidRPr="00696121">
        <w:rPr>
          <w:sz w:val="26"/>
          <w:szCs w:val="26"/>
        </w:rPr>
        <w:t>нии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задач;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17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развивать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умение</w:t>
      </w:r>
      <w:r w:rsidRPr="00696121">
        <w:rPr>
          <w:spacing w:val="-1"/>
          <w:sz w:val="26"/>
          <w:szCs w:val="26"/>
        </w:rPr>
        <w:t xml:space="preserve"> планировать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свои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действия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учётом </w:t>
      </w:r>
      <w:r w:rsidRPr="00696121">
        <w:rPr>
          <w:sz w:val="26"/>
          <w:szCs w:val="26"/>
        </w:rPr>
        <w:t>фактора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>времени;</w:t>
      </w:r>
    </w:p>
    <w:p w:rsidR="007B2BC4" w:rsidRPr="00696121" w:rsidRDefault="007B2BC4" w:rsidP="00B352C4">
      <w:pPr>
        <w:pStyle w:val="a3"/>
        <w:numPr>
          <w:ilvl w:val="1"/>
          <w:numId w:val="5"/>
        </w:numPr>
        <w:tabs>
          <w:tab w:val="left" w:pos="834"/>
        </w:tabs>
        <w:kinsoku w:val="0"/>
        <w:overflowPunct w:val="0"/>
        <w:spacing w:before="119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Воспитательные: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138" w:line="334" w:lineRule="auto"/>
        <w:ind w:right="11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воспитывать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35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обучающихся</w:t>
      </w:r>
      <w:proofErr w:type="gramEnd"/>
      <w:r w:rsidRPr="00696121">
        <w:rPr>
          <w:spacing w:val="3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усидчивость,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z w:val="26"/>
          <w:szCs w:val="26"/>
        </w:rPr>
        <w:t>аккуратность,</w:t>
      </w:r>
      <w:r w:rsidRPr="00696121">
        <w:rPr>
          <w:spacing w:val="38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умение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доводить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нача</w:t>
      </w:r>
      <w:r w:rsidRPr="00696121">
        <w:rPr>
          <w:sz w:val="26"/>
          <w:szCs w:val="26"/>
        </w:rPr>
        <w:t>тое</w:t>
      </w:r>
      <w:r w:rsidRPr="00696121">
        <w:rPr>
          <w:spacing w:val="-1"/>
          <w:sz w:val="26"/>
          <w:szCs w:val="26"/>
        </w:rPr>
        <w:t xml:space="preserve"> дело</w:t>
      </w:r>
      <w:r w:rsidRPr="00696121">
        <w:rPr>
          <w:sz w:val="26"/>
          <w:szCs w:val="26"/>
        </w:rPr>
        <w:t xml:space="preserve"> до конца;</w:t>
      </w:r>
    </w:p>
    <w:p w:rsidR="007B2BC4" w:rsidRPr="00696121" w:rsidRDefault="007B2BC4" w:rsidP="00B352C4">
      <w:pPr>
        <w:pStyle w:val="a3"/>
        <w:numPr>
          <w:ilvl w:val="2"/>
          <w:numId w:val="5"/>
        </w:numPr>
        <w:tabs>
          <w:tab w:val="left" w:pos="1554"/>
        </w:tabs>
        <w:kinsoku w:val="0"/>
        <w:overflowPunct w:val="0"/>
        <w:spacing w:before="34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формировать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коммуникативные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навыки.</w:t>
      </w:r>
    </w:p>
    <w:p w:rsidR="007B2BC4" w:rsidRPr="00696121" w:rsidRDefault="007B2BC4" w:rsidP="00B352C4">
      <w:pPr>
        <w:pStyle w:val="3"/>
        <w:kinsoku w:val="0"/>
        <w:overflowPunct w:val="0"/>
        <w:spacing w:before="144"/>
        <w:rPr>
          <w:b w:val="0"/>
          <w:bCs w:val="0"/>
          <w:sz w:val="26"/>
          <w:szCs w:val="26"/>
        </w:rPr>
      </w:pPr>
      <w:r w:rsidRPr="00696121">
        <w:rPr>
          <w:spacing w:val="-1"/>
          <w:sz w:val="26"/>
          <w:szCs w:val="26"/>
        </w:rPr>
        <w:t>Планируемые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результаты</w:t>
      </w:r>
    </w:p>
    <w:p w:rsidR="007B2BC4" w:rsidRPr="00696121" w:rsidRDefault="007B2BC4" w:rsidP="00B352C4">
      <w:pPr>
        <w:pStyle w:val="a3"/>
        <w:kinsoku w:val="0"/>
        <w:overflowPunct w:val="0"/>
        <w:spacing w:before="132"/>
        <w:ind w:firstLine="0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>К концу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реализации </w:t>
      </w:r>
      <w:r w:rsidRPr="00696121">
        <w:rPr>
          <w:spacing w:val="-1"/>
          <w:sz w:val="26"/>
          <w:szCs w:val="26"/>
        </w:rPr>
        <w:t>программы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обучающиеся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будут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знать: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38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 xml:space="preserve">синтаксис </w:t>
      </w:r>
      <w:r w:rsidRPr="00696121">
        <w:rPr>
          <w:sz w:val="26"/>
          <w:szCs w:val="26"/>
        </w:rPr>
        <w:t xml:space="preserve">языка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;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35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простые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и </w:t>
      </w:r>
      <w:r w:rsidRPr="00696121">
        <w:rPr>
          <w:spacing w:val="-1"/>
          <w:sz w:val="26"/>
          <w:szCs w:val="26"/>
        </w:rPr>
        <w:t>сложные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структуры</w:t>
      </w:r>
      <w:r w:rsidRPr="00696121">
        <w:rPr>
          <w:sz w:val="26"/>
          <w:szCs w:val="26"/>
        </w:rPr>
        <w:t xml:space="preserve"> данных, а</w:t>
      </w:r>
      <w:r w:rsidRPr="00696121">
        <w:rPr>
          <w:spacing w:val="-1"/>
          <w:sz w:val="26"/>
          <w:szCs w:val="26"/>
        </w:rPr>
        <w:t xml:space="preserve"> также конструкции</w:t>
      </w:r>
      <w:r w:rsidRPr="00696121">
        <w:rPr>
          <w:sz w:val="26"/>
          <w:szCs w:val="26"/>
        </w:rPr>
        <w:t xml:space="preserve"> для работы с</w:t>
      </w:r>
      <w:r w:rsidRPr="00696121">
        <w:rPr>
          <w:spacing w:val="-1"/>
          <w:sz w:val="26"/>
          <w:szCs w:val="26"/>
        </w:rPr>
        <w:t xml:space="preserve"> ними;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38"/>
        <w:rPr>
          <w:spacing w:val="-1"/>
          <w:sz w:val="26"/>
          <w:szCs w:val="26"/>
          <w:lang w:val="en-US"/>
        </w:rPr>
      </w:pPr>
      <w:r w:rsidRPr="00696121">
        <w:rPr>
          <w:spacing w:val="-1"/>
          <w:sz w:val="26"/>
          <w:szCs w:val="26"/>
        </w:rPr>
        <w:t>некоторые</w:t>
      </w:r>
      <w:r w:rsidRPr="00696121">
        <w:rPr>
          <w:spacing w:val="-1"/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</w:rPr>
        <w:t>модули</w:t>
      </w:r>
      <w:r w:rsidRPr="00696121">
        <w:rPr>
          <w:spacing w:val="2"/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  <w:lang w:val="en-US"/>
        </w:rPr>
        <w:t>(random,</w:t>
      </w:r>
      <w:r w:rsidRPr="00696121">
        <w:rPr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  <w:lang w:val="en-US"/>
        </w:rPr>
        <w:t>math,</w:t>
      </w:r>
      <w:r w:rsidRPr="00696121">
        <w:rPr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  <w:lang w:val="en-US"/>
        </w:rPr>
        <w:t>collections,</w:t>
      </w:r>
      <w:r w:rsidRPr="00696121">
        <w:rPr>
          <w:sz w:val="26"/>
          <w:szCs w:val="26"/>
          <w:lang w:val="en-US"/>
        </w:rPr>
        <w:t xml:space="preserve"> </w:t>
      </w:r>
      <w:proofErr w:type="spellStart"/>
      <w:r w:rsidRPr="00696121">
        <w:rPr>
          <w:spacing w:val="-1"/>
          <w:sz w:val="26"/>
          <w:szCs w:val="26"/>
          <w:lang w:val="en-US"/>
        </w:rPr>
        <w:t>itertools</w:t>
      </w:r>
      <w:proofErr w:type="spellEnd"/>
      <w:r w:rsidRPr="00696121">
        <w:rPr>
          <w:spacing w:val="1"/>
          <w:sz w:val="26"/>
          <w:szCs w:val="26"/>
          <w:lang w:val="en-US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"/>
          <w:sz w:val="26"/>
          <w:szCs w:val="26"/>
          <w:lang w:val="en-US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др</w:t>
      </w:r>
      <w:proofErr w:type="spellEnd"/>
      <w:r w:rsidRPr="00696121">
        <w:rPr>
          <w:spacing w:val="-1"/>
          <w:sz w:val="26"/>
          <w:szCs w:val="26"/>
          <w:lang w:val="en-US"/>
        </w:rPr>
        <w:t>.).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38" w:line="351" w:lineRule="auto"/>
        <w:ind w:right="113"/>
        <w:rPr>
          <w:spacing w:val="-1"/>
          <w:sz w:val="26"/>
          <w:szCs w:val="26"/>
        </w:rPr>
      </w:pPr>
      <w:proofErr w:type="gramStart"/>
      <w:r w:rsidRPr="00696121">
        <w:rPr>
          <w:spacing w:val="-1"/>
          <w:sz w:val="26"/>
          <w:szCs w:val="26"/>
        </w:rPr>
        <w:t>основные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элементы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программирования: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ввод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(вывод)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информации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память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z w:val="26"/>
          <w:szCs w:val="26"/>
        </w:rPr>
        <w:t>(из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памяти),</w:t>
      </w:r>
      <w:r w:rsidRPr="00696121">
        <w:rPr>
          <w:spacing w:val="9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данные,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операции</w:t>
      </w:r>
      <w:r w:rsidRPr="00696121">
        <w:rPr>
          <w:sz w:val="26"/>
          <w:szCs w:val="26"/>
        </w:rPr>
        <w:t xml:space="preserve"> с</w:t>
      </w:r>
      <w:r w:rsidRPr="00696121">
        <w:rPr>
          <w:spacing w:val="-1"/>
          <w:sz w:val="26"/>
          <w:szCs w:val="26"/>
        </w:rPr>
        <w:t xml:space="preserve"> данными,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условное выполнение,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циклы,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lastRenderedPageBreak/>
        <w:t>подпрограммы</w:t>
      </w:r>
      <w:proofErr w:type="gramEnd"/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5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алгоритмы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обработки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данных.</w:t>
      </w:r>
    </w:p>
    <w:p w:rsidR="007B2BC4" w:rsidRPr="00696121" w:rsidRDefault="007B2BC4" w:rsidP="00B352C4">
      <w:pPr>
        <w:pStyle w:val="3"/>
        <w:kinsoku w:val="0"/>
        <w:overflowPunct w:val="0"/>
        <w:spacing w:before="141"/>
        <w:rPr>
          <w:b w:val="0"/>
          <w:bCs w:val="0"/>
          <w:sz w:val="26"/>
          <w:szCs w:val="26"/>
        </w:rPr>
      </w:pPr>
      <w:r w:rsidRPr="00696121">
        <w:rPr>
          <w:sz w:val="26"/>
          <w:szCs w:val="26"/>
        </w:rPr>
        <w:t xml:space="preserve">К </w:t>
      </w:r>
      <w:r w:rsidRPr="00696121">
        <w:rPr>
          <w:spacing w:val="-1"/>
          <w:sz w:val="26"/>
          <w:szCs w:val="26"/>
        </w:rPr>
        <w:t>концу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реализации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программы обучающиеся</w:t>
      </w:r>
      <w:r w:rsidRPr="00696121">
        <w:rPr>
          <w:sz w:val="26"/>
          <w:szCs w:val="26"/>
        </w:rPr>
        <w:t xml:space="preserve"> будут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уметь: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34" w:line="356" w:lineRule="auto"/>
        <w:ind w:right="105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анализировать</w:t>
      </w:r>
      <w:r w:rsidRPr="00696121">
        <w:rPr>
          <w:spacing w:val="5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предложенный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алгоритм,</w:t>
      </w:r>
      <w:r w:rsidRPr="00696121">
        <w:rPr>
          <w:spacing w:val="5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например</w:t>
      </w:r>
      <w:r w:rsidR="000D754F">
        <w:rPr>
          <w:spacing w:val="-1"/>
          <w:sz w:val="26"/>
          <w:szCs w:val="26"/>
        </w:rPr>
        <w:t>,</w:t>
      </w:r>
      <w:r w:rsidRPr="00696121">
        <w:rPr>
          <w:spacing w:val="5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определять,</w:t>
      </w:r>
      <w:r w:rsidRPr="00696121">
        <w:rPr>
          <w:spacing w:val="5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какие</w:t>
      </w:r>
      <w:r w:rsidRPr="00696121">
        <w:rPr>
          <w:spacing w:val="5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результаты</w:t>
      </w:r>
      <w:r w:rsidRPr="00696121">
        <w:rPr>
          <w:spacing w:val="59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воз</w:t>
      </w:r>
      <w:r w:rsidRPr="00696121">
        <w:rPr>
          <w:spacing w:val="-1"/>
          <w:sz w:val="26"/>
          <w:szCs w:val="26"/>
        </w:rPr>
        <w:t>можны</w:t>
      </w:r>
      <w:r w:rsidRPr="00696121">
        <w:rPr>
          <w:spacing w:val="3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заданном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множестве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исходных</w:t>
      </w:r>
      <w:r w:rsidRPr="00696121">
        <w:rPr>
          <w:spacing w:val="3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значений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каких</w:t>
      </w:r>
      <w:r w:rsidRPr="00696121">
        <w:rPr>
          <w:spacing w:val="3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исходных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значениях</w:t>
      </w:r>
      <w:r w:rsidRPr="00696121">
        <w:rPr>
          <w:spacing w:val="5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возможно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получение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указанных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результатов;</w:t>
      </w:r>
    </w:p>
    <w:p w:rsidR="007B2BC4" w:rsidRPr="000D754F" w:rsidRDefault="007B2BC4" w:rsidP="000D754F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0" w:line="356" w:lineRule="auto"/>
        <w:ind w:right="103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создавать,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анализировать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реализовывать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виде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базовые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алгоритмы,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связанные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анализом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элементарных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функций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z w:val="26"/>
          <w:szCs w:val="26"/>
        </w:rPr>
        <w:t>(в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>том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числе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приближенных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вычислений),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запи</w:t>
      </w:r>
      <w:r w:rsidRPr="00696121">
        <w:rPr>
          <w:spacing w:val="-1"/>
          <w:sz w:val="26"/>
          <w:szCs w:val="26"/>
        </w:rPr>
        <w:t>сью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чисел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позиционной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системе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счисления,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делимостью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целых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чисел;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линейной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обра</w:t>
      </w:r>
      <w:r w:rsidRPr="000D754F">
        <w:rPr>
          <w:sz w:val="26"/>
          <w:szCs w:val="26"/>
        </w:rPr>
        <w:t>боткой</w:t>
      </w:r>
      <w:r w:rsidRPr="000D754F">
        <w:rPr>
          <w:spacing w:val="3"/>
          <w:sz w:val="26"/>
          <w:szCs w:val="26"/>
        </w:rPr>
        <w:t xml:space="preserve"> </w:t>
      </w:r>
      <w:r w:rsidRPr="000D754F">
        <w:rPr>
          <w:spacing w:val="-1"/>
          <w:sz w:val="26"/>
          <w:szCs w:val="26"/>
        </w:rPr>
        <w:t>последовательностей</w:t>
      </w:r>
      <w:r w:rsidRPr="000D754F">
        <w:rPr>
          <w:spacing w:val="5"/>
          <w:sz w:val="26"/>
          <w:szCs w:val="26"/>
        </w:rPr>
        <w:t xml:space="preserve"> </w:t>
      </w:r>
      <w:r w:rsidRPr="000D754F">
        <w:rPr>
          <w:sz w:val="26"/>
          <w:szCs w:val="26"/>
        </w:rPr>
        <w:t>и</w:t>
      </w:r>
      <w:r w:rsidRPr="000D754F">
        <w:rPr>
          <w:spacing w:val="5"/>
          <w:sz w:val="26"/>
          <w:szCs w:val="26"/>
        </w:rPr>
        <w:t xml:space="preserve"> </w:t>
      </w:r>
      <w:r w:rsidRPr="000D754F">
        <w:rPr>
          <w:spacing w:val="-1"/>
          <w:sz w:val="26"/>
          <w:szCs w:val="26"/>
        </w:rPr>
        <w:t>массивов</w:t>
      </w:r>
      <w:r w:rsidRPr="000D754F">
        <w:rPr>
          <w:spacing w:val="6"/>
          <w:sz w:val="26"/>
          <w:szCs w:val="26"/>
        </w:rPr>
        <w:t xml:space="preserve"> </w:t>
      </w:r>
      <w:r w:rsidRPr="000D754F">
        <w:rPr>
          <w:sz w:val="26"/>
          <w:szCs w:val="26"/>
        </w:rPr>
        <w:t>чисел</w:t>
      </w:r>
      <w:r w:rsidRPr="000D754F">
        <w:rPr>
          <w:spacing w:val="6"/>
          <w:sz w:val="26"/>
          <w:szCs w:val="26"/>
        </w:rPr>
        <w:t xml:space="preserve"> </w:t>
      </w:r>
      <w:r w:rsidRPr="000D754F">
        <w:rPr>
          <w:sz w:val="26"/>
          <w:szCs w:val="26"/>
        </w:rPr>
        <w:t>(в</w:t>
      </w:r>
      <w:r w:rsidRPr="000D754F">
        <w:rPr>
          <w:spacing w:val="3"/>
          <w:sz w:val="26"/>
          <w:szCs w:val="26"/>
        </w:rPr>
        <w:t xml:space="preserve"> </w:t>
      </w:r>
      <w:r w:rsidRPr="000D754F">
        <w:rPr>
          <w:sz w:val="26"/>
          <w:szCs w:val="26"/>
        </w:rPr>
        <w:t>том</w:t>
      </w:r>
      <w:r w:rsidRPr="000D754F">
        <w:rPr>
          <w:spacing w:val="3"/>
          <w:sz w:val="26"/>
          <w:szCs w:val="26"/>
        </w:rPr>
        <w:t xml:space="preserve"> </w:t>
      </w:r>
      <w:r w:rsidRPr="000D754F">
        <w:rPr>
          <w:spacing w:val="-1"/>
          <w:sz w:val="26"/>
          <w:szCs w:val="26"/>
        </w:rPr>
        <w:t>числе</w:t>
      </w:r>
      <w:r w:rsidRPr="000D754F">
        <w:rPr>
          <w:spacing w:val="6"/>
          <w:sz w:val="26"/>
          <w:szCs w:val="26"/>
        </w:rPr>
        <w:t xml:space="preserve"> </w:t>
      </w:r>
      <w:r w:rsidRPr="000D754F">
        <w:rPr>
          <w:spacing w:val="-1"/>
          <w:sz w:val="26"/>
          <w:szCs w:val="26"/>
        </w:rPr>
        <w:t>алгоритмы</w:t>
      </w:r>
      <w:r w:rsidRPr="000D754F">
        <w:rPr>
          <w:spacing w:val="4"/>
          <w:sz w:val="26"/>
          <w:szCs w:val="26"/>
        </w:rPr>
        <w:t xml:space="preserve"> </w:t>
      </w:r>
      <w:r w:rsidRPr="000D754F">
        <w:rPr>
          <w:sz w:val="26"/>
          <w:szCs w:val="26"/>
        </w:rPr>
        <w:t>сортировки),</w:t>
      </w:r>
      <w:r w:rsidRPr="000D754F">
        <w:rPr>
          <w:spacing w:val="3"/>
          <w:sz w:val="26"/>
          <w:szCs w:val="26"/>
        </w:rPr>
        <w:t xml:space="preserve"> </w:t>
      </w:r>
      <w:r w:rsidRPr="000D754F">
        <w:rPr>
          <w:sz w:val="26"/>
          <w:szCs w:val="26"/>
        </w:rPr>
        <w:t>анализом</w:t>
      </w:r>
      <w:r w:rsidRPr="000D754F">
        <w:rPr>
          <w:spacing w:val="-1"/>
          <w:sz w:val="26"/>
          <w:szCs w:val="26"/>
        </w:rPr>
        <w:t xml:space="preserve"> строк,</w:t>
      </w:r>
      <w:r w:rsidRPr="000D754F">
        <w:rPr>
          <w:sz w:val="26"/>
          <w:szCs w:val="26"/>
        </w:rPr>
        <w:t xml:space="preserve"> а</w:t>
      </w:r>
      <w:r w:rsidRPr="000D754F">
        <w:rPr>
          <w:spacing w:val="-1"/>
          <w:sz w:val="26"/>
          <w:szCs w:val="26"/>
        </w:rPr>
        <w:t xml:space="preserve"> </w:t>
      </w:r>
      <w:r w:rsidRPr="000D754F">
        <w:rPr>
          <w:sz w:val="26"/>
          <w:szCs w:val="26"/>
        </w:rPr>
        <w:t xml:space="preserve">также </w:t>
      </w:r>
      <w:r w:rsidRPr="000D754F">
        <w:rPr>
          <w:spacing w:val="-1"/>
          <w:sz w:val="26"/>
          <w:szCs w:val="26"/>
        </w:rPr>
        <w:t>рекурсивные</w:t>
      </w:r>
      <w:r w:rsidRPr="000D754F">
        <w:rPr>
          <w:spacing w:val="-2"/>
          <w:sz w:val="26"/>
          <w:szCs w:val="26"/>
        </w:rPr>
        <w:t xml:space="preserve"> </w:t>
      </w:r>
      <w:r w:rsidRPr="000D754F">
        <w:rPr>
          <w:spacing w:val="-1"/>
          <w:sz w:val="26"/>
          <w:szCs w:val="26"/>
        </w:rPr>
        <w:t>алгоритмы;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2" w:line="353" w:lineRule="auto"/>
        <w:ind w:right="117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создавать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собственные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алгоритмы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решения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прикладных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задач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основе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изученных</w:t>
      </w:r>
      <w:r w:rsidRPr="00696121">
        <w:rPr>
          <w:spacing w:val="7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алгоритмов</w:t>
      </w:r>
      <w:r w:rsidRPr="00696121">
        <w:rPr>
          <w:sz w:val="26"/>
          <w:szCs w:val="26"/>
        </w:rPr>
        <w:t xml:space="preserve"> и </w:t>
      </w:r>
      <w:r w:rsidRPr="00696121">
        <w:rPr>
          <w:spacing w:val="-1"/>
          <w:sz w:val="26"/>
          <w:szCs w:val="26"/>
        </w:rPr>
        <w:t>методов;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1" w:line="353" w:lineRule="auto"/>
        <w:ind w:right="107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применять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решении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задач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структуры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z w:val="26"/>
          <w:szCs w:val="26"/>
        </w:rPr>
        <w:t>данных: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списки,</w:t>
      </w:r>
      <w:r w:rsidRPr="00696121">
        <w:rPr>
          <w:spacing w:val="3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применять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</w:t>
      </w:r>
      <w:r w:rsidRPr="00696121">
        <w:rPr>
          <w:spacing w:val="4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составлении</w:t>
      </w:r>
      <w:r w:rsidRPr="00696121">
        <w:rPr>
          <w:spacing w:val="6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алгоритмов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базовые операции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структурами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данных;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1" w:line="356" w:lineRule="auto"/>
        <w:ind w:right="115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использовать</w:t>
      </w:r>
      <w:r w:rsidRPr="00696121">
        <w:rPr>
          <w:spacing w:val="4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основные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понятия,</w:t>
      </w:r>
      <w:r w:rsidRPr="00696121">
        <w:rPr>
          <w:spacing w:val="4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конструкции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43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структуры</w:t>
      </w:r>
      <w:proofErr w:type="gramEnd"/>
      <w:r w:rsidRPr="00696121">
        <w:rPr>
          <w:spacing w:val="4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данных</w:t>
      </w:r>
      <w:r w:rsidRPr="00696121">
        <w:rPr>
          <w:spacing w:val="4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последовательного</w:t>
      </w:r>
      <w:r w:rsidRPr="00696121">
        <w:rPr>
          <w:spacing w:val="7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программирования,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а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также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правила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записи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этих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конструкций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2"/>
          <w:sz w:val="26"/>
          <w:szCs w:val="26"/>
        </w:rPr>
        <w:t>структур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выбранном</w:t>
      </w:r>
      <w:r w:rsidRPr="00696121">
        <w:rPr>
          <w:spacing w:val="9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для </w:t>
      </w:r>
      <w:r w:rsidRPr="00696121">
        <w:rPr>
          <w:spacing w:val="-1"/>
          <w:sz w:val="26"/>
          <w:szCs w:val="26"/>
        </w:rPr>
        <w:t>изучения</w:t>
      </w:r>
      <w:r w:rsidRPr="00696121">
        <w:rPr>
          <w:sz w:val="26"/>
          <w:szCs w:val="26"/>
        </w:rPr>
        <w:t xml:space="preserve"> языке </w:t>
      </w:r>
      <w:r w:rsidRPr="00696121">
        <w:rPr>
          <w:spacing w:val="-1"/>
          <w:sz w:val="26"/>
          <w:szCs w:val="26"/>
        </w:rPr>
        <w:t>программирования;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10" w:line="358" w:lineRule="auto"/>
        <w:ind w:right="104"/>
        <w:rPr>
          <w:spacing w:val="-1"/>
          <w:sz w:val="26"/>
          <w:szCs w:val="26"/>
        </w:rPr>
      </w:pPr>
      <w:proofErr w:type="gramStart"/>
      <w:r w:rsidRPr="00696121">
        <w:rPr>
          <w:spacing w:val="-1"/>
          <w:sz w:val="26"/>
          <w:szCs w:val="26"/>
        </w:rPr>
        <w:t>использовать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программах</w:t>
      </w:r>
      <w:r w:rsidRPr="00696121">
        <w:rPr>
          <w:spacing w:val="5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данные</w:t>
      </w:r>
      <w:r w:rsidRPr="00696121">
        <w:rPr>
          <w:spacing w:val="5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различных</w:t>
      </w:r>
      <w:r w:rsidRPr="00696121">
        <w:rPr>
          <w:spacing w:val="5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типов;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применять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стандартные</w:t>
      </w:r>
      <w:r w:rsidRPr="00696121">
        <w:rPr>
          <w:spacing w:val="53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соб</w:t>
      </w:r>
      <w:r w:rsidRPr="00696121">
        <w:rPr>
          <w:spacing w:val="-1"/>
          <w:sz w:val="26"/>
          <w:szCs w:val="26"/>
        </w:rPr>
        <w:t>ственные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подпрограммы</w:t>
      </w:r>
      <w:r w:rsidRPr="00696121">
        <w:rPr>
          <w:spacing w:val="42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4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обработки</w:t>
      </w:r>
      <w:r w:rsidRPr="00696121">
        <w:rPr>
          <w:spacing w:val="4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символьных</w:t>
      </w:r>
      <w:r w:rsidRPr="00696121">
        <w:rPr>
          <w:spacing w:val="4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строк;</w:t>
      </w:r>
      <w:r w:rsidRPr="00696121">
        <w:rPr>
          <w:spacing w:val="4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выполнять</w:t>
      </w:r>
      <w:r w:rsidRPr="00696121">
        <w:rPr>
          <w:spacing w:val="43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обработку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дан</w:t>
      </w:r>
      <w:r w:rsidRPr="00696121">
        <w:rPr>
          <w:sz w:val="26"/>
          <w:szCs w:val="26"/>
        </w:rPr>
        <w:t>ных,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хранящихся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виде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массивов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различной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размерности;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выбирать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тип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цикла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зависи</w:t>
      </w:r>
      <w:r w:rsidRPr="00696121">
        <w:rPr>
          <w:spacing w:val="-1"/>
          <w:sz w:val="26"/>
          <w:szCs w:val="26"/>
        </w:rPr>
        <w:t>мости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от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решаемой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подзадачи;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составлять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циклы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использованием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заранее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z w:val="26"/>
          <w:szCs w:val="26"/>
        </w:rPr>
        <w:t>определенного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инварианта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цикла;</w:t>
      </w:r>
      <w:r w:rsidRPr="00696121">
        <w:rPr>
          <w:sz w:val="26"/>
          <w:szCs w:val="26"/>
        </w:rPr>
        <w:t xml:space="preserve"> </w:t>
      </w:r>
      <w:r w:rsidR="000D754F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реализовывать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решения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подзадач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виде</w:t>
      </w:r>
      <w:r w:rsidRPr="00696121">
        <w:rPr>
          <w:spacing w:val="-1"/>
          <w:sz w:val="26"/>
          <w:szCs w:val="26"/>
        </w:rPr>
        <w:t xml:space="preserve"> подпрограмм,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связывать</w:t>
      </w:r>
      <w:r w:rsidRPr="00696121">
        <w:rPr>
          <w:spacing w:val="8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подпрограммы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единую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программу;</w:t>
      </w:r>
      <w:proofErr w:type="gramEnd"/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использовать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модульный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принцип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построения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пр</w:t>
      </w:r>
      <w:proofErr w:type="gramStart"/>
      <w:r w:rsidRPr="00696121">
        <w:rPr>
          <w:spacing w:val="2"/>
          <w:sz w:val="26"/>
          <w:szCs w:val="26"/>
        </w:rPr>
        <w:t>о-</w:t>
      </w:r>
      <w:proofErr w:type="gramEnd"/>
      <w:r w:rsidRPr="00696121">
        <w:rPr>
          <w:spacing w:val="7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грамм;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использовать</w:t>
      </w:r>
      <w:r w:rsidRPr="00696121">
        <w:rPr>
          <w:sz w:val="26"/>
          <w:szCs w:val="26"/>
        </w:rPr>
        <w:t xml:space="preserve"> библиотеки </w:t>
      </w:r>
      <w:r w:rsidRPr="00696121">
        <w:rPr>
          <w:spacing w:val="-1"/>
          <w:sz w:val="26"/>
          <w:szCs w:val="26"/>
        </w:rPr>
        <w:t>стандартных подпрограмм;</w:t>
      </w:r>
    </w:p>
    <w:p w:rsidR="007B2BC4" w:rsidRPr="00696121" w:rsidRDefault="007B2BC4" w:rsidP="00B352C4">
      <w:pPr>
        <w:pStyle w:val="a3"/>
        <w:numPr>
          <w:ilvl w:val="1"/>
          <w:numId w:val="3"/>
        </w:numPr>
        <w:tabs>
          <w:tab w:val="left" w:pos="834"/>
        </w:tabs>
        <w:kinsoku w:val="0"/>
        <w:overflowPunct w:val="0"/>
        <w:spacing w:before="5" w:line="357" w:lineRule="auto"/>
        <w:ind w:right="107"/>
        <w:rPr>
          <w:sz w:val="26"/>
          <w:szCs w:val="26"/>
        </w:rPr>
      </w:pPr>
      <w:r w:rsidRPr="00696121">
        <w:rPr>
          <w:sz w:val="26"/>
          <w:szCs w:val="26"/>
        </w:rPr>
        <w:t>выполнять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>отладку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тестирование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выбранной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среде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программирования;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ис</w:t>
      </w:r>
      <w:r w:rsidRPr="00696121">
        <w:rPr>
          <w:spacing w:val="-1"/>
          <w:sz w:val="26"/>
          <w:szCs w:val="26"/>
        </w:rPr>
        <w:t>пользовать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при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разработке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стандартные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библиотеки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языка</w:t>
      </w:r>
      <w:r w:rsidRPr="00696121">
        <w:rPr>
          <w:spacing w:val="1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pacing w:val="87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и </w:t>
      </w:r>
      <w:r w:rsidRPr="00696121">
        <w:rPr>
          <w:spacing w:val="-1"/>
          <w:sz w:val="26"/>
          <w:szCs w:val="26"/>
        </w:rPr>
        <w:t>внешние библиотеки программ;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создавать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многокомпонентные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программные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продукты</w:t>
      </w:r>
      <w:r w:rsidRPr="00696121">
        <w:rPr>
          <w:spacing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в </w:t>
      </w:r>
      <w:r w:rsidRPr="00696121">
        <w:rPr>
          <w:spacing w:val="-1"/>
          <w:sz w:val="26"/>
          <w:szCs w:val="26"/>
        </w:rPr>
        <w:t xml:space="preserve">среде </w:t>
      </w:r>
      <w:r w:rsidRPr="00696121">
        <w:rPr>
          <w:sz w:val="26"/>
          <w:szCs w:val="26"/>
        </w:rPr>
        <w:t>программирования</w:t>
      </w:r>
    </w:p>
    <w:p w:rsidR="007B2BC4" w:rsidRPr="00696121" w:rsidRDefault="007B2BC4" w:rsidP="00B352C4">
      <w:pPr>
        <w:pStyle w:val="3"/>
        <w:kinsoku w:val="0"/>
        <w:overflowPunct w:val="0"/>
        <w:spacing w:before="13"/>
        <w:rPr>
          <w:b w:val="0"/>
          <w:bCs w:val="0"/>
          <w:sz w:val="26"/>
          <w:szCs w:val="26"/>
        </w:rPr>
      </w:pPr>
      <w:r w:rsidRPr="00696121">
        <w:rPr>
          <w:sz w:val="26"/>
          <w:szCs w:val="26"/>
        </w:rPr>
        <w:t xml:space="preserve">К </w:t>
      </w:r>
      <w:r w:rsidRPr="00696121">
        <w:rPr>
          <w:spacing w:val="-1"/>
          <w:sz w:val="26"/>
          <w:szCs w:val="26"/>
        </w:rPr>
        <w:t>концу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реализации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программы обучающиеся</w:t>
      </w:r>
      <w:r w:rsidRPr="00696121">
        <w:rPr>
          <w:sz w:val="26"/>
          <w:szCs w:val="26"/>
        </w:rPr>
        <w:t xml:space="preserve"> будут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иметь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представление:</w:t>
      </w:r>
    </w:p>
    <w:p w:rsidR="007B2BC4" w:rsidRPr="00696121" w:rsidRDefault="007B2BC4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132"/>
        <w:ind w:left="679" w:hanging="566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 xml:space="preserve">о </w:t>
      </w:r>
      <w:r w:rsidRPr="00696121">
        <w:rPr>
          <w:spacing w:val="-1"/>
          <w:sz w:val="26"/>
          <w:szCs w:val="26"/>
        </w:rPr>
        <w:t>возможностях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языка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программирования</w:t>
      </w:r>
      <w:r w:rsidRPr="00696121">
        <w:rPr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;</w:t>
      </w:r>
    </w:p>
    <w:p w:rsidR="007B2BC4" w:rsidRPr="00696121" w:rsidRDefault="007B2BC4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ind w:left="679" w:hanging="566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 xml:space="preserve">о </w:t>
      </w:r>
      <w:r w:rsidRPr="00696121">
        <w:rPr>
          <w:spacing w:val="-1"/>
          <w:sz w:val="26"/>
          <w:szCs w:val="26"/>
        </w:rPr>
        <w:t>структурном программировании.</w:t>
      </w:r>
    </w:p>
    <w:p w:rsidR="007B2BC4" w:rsidRPr="00696121" w:rsidRDefault="007B2BC4" w:rsidP="00441368">
      <w:pPr>
        <w:pStyle w:val="a3"/>
        <w:tabs>
          <w:tab w:val="left" w:pos="680"/>
        </w:tabs>
        <w:kinsoku w:val="0"/>
        <w:overflowPunct w:val="0"/>
        <w:ind w:left="679" w:firstLine="0"/>
        <w:rPr>
          <w:spacing w:val="-1"/>
          <w:sz w:val="26"/>
          <w:szCs w:val="26"/>
        </w:rPr>
        <w:sectPr w:rsidR="007B2BC4" w:rsidRPr="00696121">
          <w:pgSz w:w="11910" w:h="16840"/>
          <w:pgMar w:top="1140" w:right="740" w:bottom="280" w:left="1020" w:header="720" w:footer="720" w:gutter="0"/>
          <w:cols w:space="720"/>
          <w:noEndnote/>
        </w:sectPr>
      </w:pPr>
    </w:p>
    <w:p w:rsidR="007B2BC4" w:rsidRPr="00696121" w:rsidRDefault="007B2BC4" w:rsidP="00B352C4">
      <w:pPr>
        <w:pStyle w:val="a3"/>
        <w:kinsoku w:val="0"/>
        <w:overflowPunct w:val="0"/>
        <w:spacing w:before="0"/>
        <w:ind w:left="0" w:firstLine="0"/>
        <w:rPr>
          <w:sz w:val="26"/>
          <w:szCs w:val="26"/>
        </w:rPr>
      </w:pPr>
    </w:p>
    <w:p w:rsidR="0005363E" w:rsidRPr="00696121" w:rsidRDefault="007B2BC4" w:rsidP="00B352C4">
      <w:pPr>
        <w:pStyle w:val="1"/>
        <w:kinsoku w:val="0"/>
        <w:overflowPunct w:val="0"/>
        <w:spacing w:line="341" w:lineRule="auto"/>
        <w:ind w:left="113" w:right="2835" w:firstLine="3515"/>
        <w:rPr>
          <w:spacing w:val="28"/>
          <w:w w:val="99"/>
        </w:rPr>
      </w:pPr>
      <w:r w:rsidRPr="00696121">
        <w:rPr>
          <w:spacing w:val="-1"/>
        </w:rPr>
        <w:t>Содержани</w:t>
      </w:r>
      <w:r w:rsidR="0005363E" w:rsidRPr="00696121">
        <w:rPr>
          <w:spacing w:val="-1"/>
        </w:rPr>
        <w:t>е программы</w:t>
      </w:r>
      <w:r w:rsidR="0005363E" w:rsidRPr="00696121">
        <w:rPr>
          <w:spacing w:val="28"/>
          <w:w w:val="99"/>
        </w:rPr>
        <w:t>.</w:t>
      </w:r>
    </w:p>
    <w:p w:rsidR="007B2BC4" w:rsidRPr="00696121" w:rsidRDefault="007B2BC4" w:rsidP="00B352C4">
      <w:pPr>
        <w:pStyle w:val="1"/>
        <w:kinsoku w:val="0"/>
        <w:overflowPunct w:val="0"/>
        <w:spacing w:line="341" w:lineRule="auto"/>
        <w:ind w:right="3470"/>
        <w:rPr>
          <w:b w:val="0"/>
          <w:bCs w:val="0"/>
        </w:rPr>
      </w:pPr>
      <w:r w:rsidRPr="00696121">
        <w:rPr>
          <w:spacing w:val="-1"/>
        </w:rPr>
        <w:t>Раздел</w:t>
      </w:r>
      <w:r w:rsidRPr="00696121">
        <w:rPr>
          <w:spacing w:val="-10"/>
        </w:rPr>
        <w:t xml:space="preserve"> </w:t>
      </w:r>
      <w:r w:rsidRPr="00696121">
        <w:t>1.</w:t>
      </w:r>
      <w:r w:rsidRPr="00696121">
        <w:rPr>
          <w:spacing w:val="-11"/>
        </w:rPr>
        <w:t xml:space="preserve"> </w:t>
      </w:r>
      <w:r w:rsidRPr="00696121">
        <w:t>Введение</w:t>
      </w:r>
      <w:r w:rsidRPr="00696121">
        <w:rPr>
          <w:spacing w:val="-11"/>
        </w:rPr>
        <w:t xml:space="preserve"> </w:t>
      </w:r>
      <w:r w:rsidRPr="00696121">
        <w:t>в</w:t>
      </w:r>
      <w:r w:rsidRPr="00696121">
        <w:rPr>
          <w:spacing w:val="-10"/>
        </w:rPr>
        <w:t xml:space="preserve"> </w:t>
      </w:r>
      <w:r w:rsidRPr="00696121">
        <w:rPr>
          <w:spacing w:val="-1"/>
        </w:rPr>
        <w:t>язык</w:t>
      </w:r>
      <w:r w:rsidRPr="00696121">
        <w:rPr>
          <w:spacing w:val="-9"/>
        </w:rPr>
        <w:t xml:space="preserve"> </w:t>
      </w:r>
      <w:r w:rsidRPr="00696121">
        <w:t>программирования</w:t>
      </w:r>
      <w:r w:rsidRPr="00696121">
        <w:rPr>
          <w:spacing w:val="-12"/>
        </w:rPr>
        <w:t xml:space="preserve"> </w:t>
      </w:r>
      <w:proofErr w:type="spellStart"/>
      <w:r w:rsidRPr="00696121">
        <w:t>Python</w:t>
      </w:r>
      <w:proofErr w:type="spellEnd"/>
    </w:p>
    <w:p w:rsidR="007B2BC4" w:rsidRPr="00696121" w:rsidRDefault="007B2BC4" w:rsidP="00B352C4">
      <w:pPr>
        <w:pStyle w:val="2"/>
        <w:kinsoku w:val="0"/>
        <w:overflowPunct w:val="0"/>
        <w:spacing w:before="4" w:line="341" w:lineRule="auto"/>
        <w:ind w:right="1652"/>
      </w:pPr>
      <w:r w:rsidRPr="00696121">
        <w:rPr>
          <w:b/>
          <w:bCs/>
        </w:rPr>
        <w:t>Тема</w:t>
      </w:r>
      <w:r w:rsidRPr="00696121">
        <w:rPr>
          <w:b/>
          <w:bCs/>
          <w:spacing w:val="-11"/>
        </w:rPr>
        <w:t xml:space="preserve"> </w:t>
      </w:r>
      <w:r w:rsidRPr="00696121">
        <w:rPr>
          <w:b/>
          <w:bCs/>
        </w:rPr>
        <w:t>1.1</w:t>
      </w:r>
      <w:r w:rsidRPr="00696121">
        <w:t>.</w:t>
      </w:r>
      <w:r w:rsidRPr="00696121">
        <w:rPr>
          <w:spacing w:val="-8"/>
        </w:rPr>
        <w:t xml:space="preserve"> </w:t>
      </w:r>
      <w:r w:rsidRPr="00696121">
        <w:t>Устройство</w:t>
      </w:r>
      <w:r w:rsidRPr="00696121">
        <w:rPr>
          <w:spacing w:val="-9"/>
        </w:rPr>
        <w:t xml:space="preserve"> </w:t>
      </w:r>
      <w:r w:rsidRPr="00696121">
        <w:rPr>
          <w:spacing w:val="-1"/>
        </w:rPr>
        <w:t>языка</w:t>
      </w:r>
      <w:r w:rsidRPr="00696121">
        <w:rPr>
          <w:spacing w:val="-10"/>
        </w:rPr>
        <w:t xml:space="preserve"> </w:t>
      </w:r>
      <w:proofErr w:type="spellStart"/>
      <w:r w:rsidRPr="00696121">
        <w:rPr>
          <w:spacing w:val="-1"/>
        </w:rPr>
        <w:t>Python</w:t>
      </w:r>
      <w:proofErr w:type="spellEnd"/>
      <w:r w:rsidRPr="00696121">
        <w:rPr>
          <w:spacing w:val="-1"/>
        </w:rPr>
        <w:t>.</w:t>
      </w:r>
      <w:r w:rsidRPr="00696121">
        <w:rPr>
          <w:spacing w:val="-9"/>
        </w:rPr>
        <w:t xml:space="preserve"> </w:t>
      </w:r>
      <w:r w:rsidRPr="00696121">
        <w:t>Среда</w:t>
      </w:r>
      <w:r w:rsidRPr="00696121">
        <w:rPr>
          <w:spacing w:val="-8"/>
        </w:rPr>
        <w:t xml:space="preserve"> </w:t>
      </w:r>
      <w:r w:rsidRPr="00696121">
        <w:rPr>
          <w:spacing w:val="-1"/>
        </w:rPr>
        <w:t>разработки</w:t>
      </w:r>
      <w:r w:rsidRPr="00696121">
        <w:rPr>
          <w:spacing w:val="-10"/>
        </w:rPr>
        <w:t xml:space="preserve"> </w:t>
      </w:r>
      <w:r w:rsidRPr="00696121">
        <w:t>IDLE.</w:t>
      </w:r>
      <w:r w:rsidRPr="00696121">
        <w:rPr>
          <w:spacing w:val="-8"/>
        </w:rPr>
        <w:t xml:space="preserve"> </w:t>
      </w:r>
      <w:r w:rsidRPr="00696121">
        <w:t>Сохранение</w:t>
      </w:r>
      <w:r w:rsidRPr="00696121">
        <w:rPr>
          <w:spacing w:val="44"/>
          <w:w w:val="99"/>
        </w:rPr>
        <w:t xml:space="preserve"> </w:t>
      </w:r>
      <w:r w:rsidRPr="00696121">
        <w:t>Python-программ</w:t>
      </w:r>
    </w:p>
    <w:p w:rsidR="007B2BC4" w:rsidRPr="00696121" w:rsidRDefault="007B2BC4" w:rsidP="00B352C4">
      <w:pPr>
        <w:pStyle w:val="a3"/>
        <w:kinsoku w:val="0"/>
        <w:overflowPunct w:val="0"/>
        <w:spacing w:before="4" w:line="293" w:lineRule="exact"/>
        <w:ind w:left="112" w:firstLine="0"/>
        <w:rPr>
          <w:sz w:val="26"/>
          <w:szCs w:val="26"/>
        </w:rPr>
      </w:pPr>
      <w:r w:rsidRPr="00696121">
        <w:rPr>
          <w:sz w:val="26"/>
          <w:szCs w:val="26"/>
        </w:rPr>
        <w:t xml:space="preserve">Теория. 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Техника</w:t>
      </w:r>
      <w:r w:rsidRPr="00696121">
        <w:rPr>
          <w:sz w:val="26"/>
          <w:szCs w:val="26"/>
        </w:rPr>
        <w:t xml:space="preserve"> 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безопасности 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на 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занятии. 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Понятие 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«алгоритм»,</w:t>
      </w:r>
      <w:r w:rsidRPr="00696121">
        <w:rPr>
          <w:sz w:val="26"/>
          <w:szCs w:val="26"/>
        </w:rPr>
        <w:t xml:space="preserve"> 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«исполнитель»,</w:t>
      </w:r>
    </w:p>
    <w:p w:rsidR="007B2BC4" w:rsidRPr="00696121" w:rsidRDefault="007B2BC4" w:rsidP="00B352C4">
      <w:pPr>
        <w:pStyle w:val="a3"/>
        <w:kinsoku w:val="0"/>
        <w:overflowPunct w:val="0"/>
        <w:spacing w:before="8" w:line="286" w:lineRule="exact"/>
        <w:ind w:left="112" w:right="106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«язык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программирования»,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«программа»,</w:t>
      </w:r>
      <w:r w:rsidRPr="00696121">
        <w:rPr>
          <w:spacing w:val="3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«интерпретатор».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История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языка</w:t>
      </w:r>
      <w:r w:rsidRPr="00696121">
        <w:rPr>
          <w:spacing w:val="29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програ</w:t>
      </w:r>
      <w:proofErr w:type="gramStart"/>
      <w:r w:rsidRPr="00696121">
        <w:rPr>
          <w:spacing w:val="1"/>
          <w:sz w:val="26"/>
          <w:szCs w:val="26"/>
        </w:rPr>
        <w:t>м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61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мирования</w:t>
      </w:r>
      <w:proofErr w:type="spellEnd"/>
      <w:r w:rsidRPr="00696121">
        <w:rPr>
          <w:spacing w:val="3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41"/>
          <w:sz w:val="26"/>
          <w:szCs w:val="26"/>
        </w:rPr>
        <w:t xml:space="preserve"> </w:t>
      </w:r>
      <w:r w:rsidRPr="00696121">
        <w:rPr>
          <w:sz w:val="26"/>
          <w:szCs w:val="26"/>
        </w:rPr>
        <w:t>его</w:t>
      </w:r>
      <w:r w:rsidRPr="00696121">
        <w:rPr>
          <w:spacing w:val="37"/>
          <w:sz w:val="26"/>
          <w:szCs w:val="26"/>
        </w:rPr>
        <w:t xml:space="preserve"> </w:t>
      </w:r>
      <w:r w:rsidRPr="00696121">
        <w:rPr>
          <w:sz w:val="26"/>
          <w:szCs w:val="26"/>
        </w:rPr>
        <w:t>возможности.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z w:val="26"/>
          <w:szCs w:val="26"/>
        </w:rPr>
        <w:t>Виды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окон</w:t>
      </w:r>
      <w:r w:rsidRPr="00696121">
        <w:rPr>
          <w:spacing w:val="38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z w:val="26"/>
          <w:szCs w:val="26"/>
        </w:rPr>
        <w:t>IDLE:</w:t>
      </w:r>
      <w:r w:rsidRPr="00696121">
        <w:rPr>
          <w:spacing w:val="38"/>
          <w:sz w:val="26"/>
          <w:szCs w:val="26"/>
        </w:rPr>
        <w:t xml:space="preserve"> </w:t>
      </w:r>
      <w:r w:rsidRPr="00696121">
        <w:rPr>
          <w:sz w:val="26"/>
          <w:szCs w:val="26"/>
        </w:rPr>
        <w:t>окно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программы</w:t>
      </w:r>
      <w:r w:rsidRPr="00696121">
        <w:rPr>
          <w:spacing w:val="38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39"/>
          <w:sz w:val="26"/>
          <w:szCs w:val="26"/>
        </w:rPr>
        <w:t xml:space="preserve"> </w:t>
      </w:r>
      <w:r w:rsidRPr="00696121">
        <w:rPr>
          <w:sz w:val="26"/>
          <w:szCs w:val="26"/>
        </w:rPr>
        <w:t>окно</w:t>
      </w:r>
      <w:r w:rsidRPr="00696121">
        <w:rPr>
          <w:spacing w:val="26"/>
          <w:w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консоли.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Сравнение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этих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окон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их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возможностей.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Сохранение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запуск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python-программ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среде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разработки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IDLE.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8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1.2.</w:t>
      </w:r>
      <w:r w:rsidRPr="00696121">
        <w:rPr>
          <w:b/>
          <w:bCs/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Вывод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данных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языке</w:t>
      </w:r>
      <w:r w:rsidRPr="00696121">
        <w:rPr>
          <w:spacing w:val="-7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>.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Ввод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отладка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среде</w:t>
      </w:r>
    </w:p>
    <w:p w:rsidR="007B2BC4" w:rsidRPr="00696121" w:rsidRDefault="007B2BC4" w:rsidP="00B352C4">
      <w:pPr>
        <w:pStyle w:val="a3"/>
        <w:kinsoku w:val="0"/>
        <w:overflowPunct w:val="0"/>
        <w:spacing w:line="286" w:lineRule="exact"/>
        <w:ind w:left="112" w:firstLine="0"/>
        <w:rPr>
          <w:sz w:val="26"/>
          <w:szCs w:val="26"/>
        </w:rPr>
      </w:pPr>
      <w:r w:rsidRPr="00696121">
        <w:rPr>
          <w:sz w:val="26"/>
          <w:szCs w:val="26"/>
        </w:rPr>
        <w:t>Теория.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Правила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синтаксиса</w:t>
      </w:r>
      <w:r w:rsidRPr="00696121">
        <w:rPr>
          <w:spacing w:val="11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: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правило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начала,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правило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порядка,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правило</w:t>
      </w:r>
      <w:r w:rsidRPr="00696121">
        <w:rPr>
          <w:spacing w:val="8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рег</w:t>
      </w:r>
      <w:proofErr w:type="gramStart"/>
      <w:r w:rsidRPr="00696121">
        <w:rPr>
          <w:spacing w:val="1"/>
          <w:sz w:val="26"/>
          <w:szCs w:val="26"/>
        </w:rPr>
        <w:t>и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50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стра</w:t>
      </w:r>
      <w:proofErr w:type="spellEnd"/>
      <w:r w:rsidRPr="00696121">
        <w:rPr>
          <w:sz w:val="26"/>
          <w:szCs w:val="26"/>
        </w:rPr>
        <w:t>.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Понятие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функции.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Функция</w:t>
      </w:r>
      <w:r w:rsidRPr="00696121">
        <w:rPr>
          <w:spacing w:val="-11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print</w:t>
      </w:r>
      <w:proofErr w:type="spellEnd"/>
      <w:r w:rsidRPr="00696121">
        <w:rPr>
          <w:sz w:val="26"/>
          <w:szCs w:val="26"/>
        </w:rPr>
        <w:t>().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Форматный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вывод</w:t>
      </w:r>
    </w:p>
    <w:p w:rsidR="007B2BC4" w:rsidRPr="00696121" w:rsidRDefault="007B2BC4" w:rsidP="00B352C4">
      <w:pPr>
        <w:pStyle w:val="a3"/>
        <w:kinsoku w:val="0"/>
        <w:overflowPunct w:val="0"/>
        <w:spacing w:before="137" w:line="288" w:lineRule="exact"/>
        <w:ind w:left="112" w:right="118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Проект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«Символьная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>графика».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>Создание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z w:val="26"/>
          <w:szCs w:val="26"/>
        </w:rPr>
        <w:t>определённого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рисунка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24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пом</w:t>
      </w:r>
      <w:proofErr w:type="gramStart"/>
      <w:r w:rsidRPr="00696121">
        <w:rPr>
          <w:spacing w:val="1"/>
          <w:sz w:val="26"/>
          <w:szCs w:val="26"/>
        </w:rPr>
        <w:t>о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56"/>
          <w:w w:val="99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щью</w:t>
      </w:r>
      <w:proofErr w:type="spellEnd"/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символов.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Отработка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функции</w:t>
      </w:r>
      <w:r w:rsidRPr="00696121">
        <w:rPr>
          <w:spacing w:val="-10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print</w:t>
      </w:r>
      <w:proofErr w:type="spellEnd"/>
      <w:r w:rsidRPr="00696121">
        <w:rPr>
          <w:sz w:val="26"/>
          <w:szCs w:val="26"/>
        </w:rPr>
        <w:t>().</w:t>
      </w:r>
    </w:p>
    <w:p w:rsidR="007B2BC4" w:rsidRPr="00696121" w:rsidRDefault="007B2BC4" w:rsidP="00B352C4">
      <w:pPr>
        <w:pStyle w:val="a3"/>
        <w:kinsoku w:val="0"/>
        <w:overflowPunct w:val="0"/>
        <w:spacing w:before="124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3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1.3</w:t>
      </w:r>
      <w:r w:rsidRPr="00696121">
        <w:rPr>
          <w:sz w:val="26"/>
          <w:szCs w:val="26"/>
        </w:rPr>
        <w:t>.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Переменные</w:t>
      </w:r>
    </w:p>
    <w:p w:rsidR="007B2BC4" w:rsidRPr="00696121" w:rsidRDefault="007B2BC4" w:rsidP="00B352C4">
      <w:pPr>
        <w:pStyle w:val="2"/>
        <w:kinsoku w:val="0"/>
        <w:overflowPunct w:val="0"/>
        <w:spacing w:before="139" w:line="286" w:lineRule="exact"/>
        <w:ind w:right="118"/>
      </w:pPr>
      <w:r w:rsidRPr="00696121">
        <w:t>Теория.</w:t>
      </w:r>
      <w:r w:rsidRPr="00696121">
        <w:rPr>
          <w:spacing w:val="55"/>
        </w:rPr>
        <w:t xml:space="preserve"> </w:t>
      </w:r>
      <w:r w:rsidRPr="00696121">
        <w:t>Понятие</w:t>
      </w:r>
      <w:r w:rsidRPr="00696121">
        <w:rPr>
          <w:spacing w:val="58"/>
        </w:rPr>
        <w:t xml:space="preserve"> </w:t>
      </w:r>
      <w:r w:rsidRPr="00696121">
        <w:rPr>
          <w:spacing w:val="-1"/>
        </w:rPr>
        <w:t>«переменная».</w:t>
      </w:r>
      <w:r w:rsidRPr="00696121">
        <w:rPr>
          <w:spacing w:val="55"/>
        </w:rPr>
        <w:t xml:space="preserve"> </w:t>
      </w:r>
      <w:r w:rsidRPr="00696121">
        <w:t>Правила</w:t>
      </w:r>
      <w:r w:rsidRPr="00696121">
        <w:rPr>
          <w:spacing w:val="56"/>
        </w:rPr>
        <w:t xml:space="preserve"> </w:t>
      </w:r>
      <w:r w:rsidRPr="00696121">
        <w:t>именования</w:t>
      </w:r>
      <w:r w:rsidRPr="00696121">
        <w:rPr>
          <w:spacing w:val="57"/>
        </w:rPr>
        <w:t xml:space="preserve"> </w:t>
      </w:r>
      <w:r w:rsidRPr="00696121">
        <w:t>переменных</w:t>
      </w:r>
      <w:r w:rsidRPr="00696121">
        <w:rPr>
          <w:spacing w:val="55"/>
        </w:rPr>
        <w:t xml:space="preserve"> </w:t>
      </w:r>
      <w:r w:rsidRPr="00696121">
        <w:t>в</w:t>
      </w:r>
      <w:r w:rsidRPr="00696121">
        <w:rPr>
          <w:spacing w:val="55"/>
        </w:rPr>
        <w:t xml:space="preserve"> </w:t>
      </w:r>
      <w:r w:rsidRPr="00696121">
        <w:rPr>
          <w:spacing w:val="-1"/>
        </w:rPr>
        <w:t>языке</w:t>
      </w:r>
      <w:r w:rsidRPr="00696121">
        <w:rPr>
          <w:spacing w:val="55"/>
        </w:rPr>
        <w:t xml:space="preserve"> </w:t>
      </w:r>
      <w:proofErr w:type="spellStart"/>
      <w:r w:rsidRPr="00696121">
        <w:rPr>
          <w:spacing w:val="-1"/>
        </w:rPr>
        <w:t>Python</w:t>
      </w:r>
      <w:proofErr w:type="spellEnd"/>
      <w:r w:rsidRPr="00696121">
        <w:rPr>
          <w:spacing w:val="-1"/>
        </w:rPr>
        <w:t>.</w:t>
      </w:r>
      <w:r w:rsidRPr="00696121">
        <w:rPr>
          <w:spacing w:val="62"/>
          <w:w w:val="99"/>
        </w:rPr>
        <w:t xml:space="preserve"> </w:t>
      </w:r>
      <w:r w:rsidRPr="00696121">
        <w:t>Оператор</w:t>
      </w:r>
      <w:r w:rsidRPr="00696121">
        <w:rPr>
          <w:spacing w:val="-16"/>
        </w:rPr>
        <w:t xml:space="preserve"> </w:t>
      </w:r>
      <w:r w:rsidRPr="00696121">
        <w:t>присваивания.</w:t>
      </w:r>
      <w:r w:rsidRPr="00696121">
        <w:rPr>
          <w:spacing w:val="-16"/>
        </w:rPr>
        <w:t xml:space="preserve"> </w:t>
      </w:r>
      <w:r w:rsidRPr="00696121">
        <w:rPr>
          <w:spacing w:val="-1"/>
        </w:rPr>
        <w:t>Функция</w:t>
      </w:r>
      <w:r w:rsidRPr="00696121">
        <w:rPr>
          <w:spacing w:val="-15"/>
        </w:rPr>
        <w:t xml:space="preserve"> </w:t>
      </w:r>
      <w:proofErr w:type="spellStart"/>
      <w:r w:rsidRPr="00696121">
        <w:t>input</w:t>
      </w:r>
      <w:proofErr w:type="spellEnd"/>
      <w:r w:rsidRPr="00696121">
        <w:t>().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Ввод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переменных.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Изменение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типа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переменной.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1.4.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Выражения.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Типы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данных</w:t>
      </w:r>
    </w:p>
    <w:p w:rsidR="007B2BC4" w:rsidRPr="00696121" w:rsidRDefault="007B2BC4" w:rsidP="00B352C4">
      <w:pPr>
        <w:pStyle w:val="2"/>
        <w:kinsoku w:val="0"/>
        <w:overflowPunct w:val="0"/>
        <w:spacing w:before="139" w:line="286" w:lineRule="exact"/>
        <w:ind w:right="108"/>
      </w:pPr>
      <w:r w:rsidRPr="00696121">
        <w:t>Теория.</w:t>
      </w:r>
      <w:r w:rsidRPr="00696121">
        <w:rPr>
          <w:spacing w:val="17"/>
        </w:rPr>
        <w:t xml:space="preserve"> </w:t>
      </w:r>
      <w:r w:rsidRPr="00696121">
        <w:t>Арифметические</w:t>
      </w:r>
      <w:r w:rsidRPr="00696121">
        <w:rPr>
          <w:spacing w:val="18"/>
        </w:rPr>
        <w:t xml:space="preserve"> </w:t>
      </w:r>
      <w:r w:rsidRPr="00696121">
        <w:t>операции</w:t>
      </w:r>
      <w:r w:rsidRPr="00696121">
        <w:rPr>
          <w:spacing w:val="21"/>
        </w:rPr>
        <w:t xml:space="preserve"> </w:t>
      </w:r>
      <w:r w:rsidRPr="00696121">
        <w:t>с</w:t>
      </w:r>
      <w:r w:rsidRPr="00696121">
        <w:rPr>
          <w:spacing w:val="17"/>
        </w:rPr>
        <w:t xml:space="preserve"> </w:t>
      </w:r>
      <w:r w:rsidRPr="00696121">
        <w:rPr>
          <w:spacing w:val="-1"/>
        </w:rPr>
        <w:t>помощью</w:t>
      </w:r>
      <w:r w:rsidRPr="00696121">
        <w:rPr>
          <w:spacing w:val="20"/>
        </w:rPr>
        <w:t xml:space="preserve"> </w:t>
      </w:r>
      <w:r w:rsidRPr="00696121">
        <w:t>математических</w:t>
      </w:r>
      <w:r w:rsidRPr="00696121">
        <w:rPr>
          <w:spacing w:val="17"/>
        </w:rPr>
        <w:t xml:space="preserve"> </w:t>
      </w:r>
      <w:r w:rsidRPr="00696121">
        <w:t>операторов</w:t>
      </w:r>
      <w:r w:rsidRPr="00696121">
        <w:rPr>
          <w:spacing w:val="17"/>
        </w:rPr>
        <w:t xml:space="preserve"> </w:t>
      </w:r>
      <w:r w:rsidRPr="00696121">
        <w:t>+,</w:t>
      </w:r>
      <w:r w:rsidRPr="00696121">
        <w:rPr>
          <w:spacing w:val="25"/>
        </w:rPr>
        <w:t xml:space="preserve"> </w:t>
      </w:r>
      <w:r w:rsidRPr="00696121">
        <w:t>-,</w:t>
      </w:r>
      <w:r w:rsidRPr="00696121">
        <w:rPr>
          <w:spacing w:val="20"/>
        </w:rPr>
        <w:t xml:space="preserve"> </w:t>
      </w:r>
      <w:r w:rsidRPr="00696121">
        <w:t>*,</w:t>
      </w:r>
      <w:r w:rsidRPr="00696121">
        <w:rPr>
          <w:spacing w:val="20"/>
        </w:rPr>
        <w:t xml:space="preserve"> </w:t>
      </w:r>
      <w:r w:rsidRPr="00696121">
        <w:t>/.</w:t>
      </w:r>
      <w:r w:rsidRPr="00696121">
        <w:rPr>
          <w:spacing w:val="24"/>
          <w:w w:val="99"/>
        </w:rPr>
        <w:t xml:space="preserve"> </w:t>
      </w:r>
      <w:r w:rsidRPr="00696121">
        <w:t>Порядок</w:t>
      </w:r>
      <w:r w:rsidRPr="00696121">
        <w:rPr>
          <w:spacing w:val="-7"/>
        </w:rPr>
        <w:t xml:space="preserve"> </w:t>
      </w:r>
      <w:r w:rsidRPr="00696121">
        <w:t>выполнения</w:t>
      </w:r>
      <w:r w:rsidRPr="00696121">
        <w:rPr>
          <w:spacing w:val="-4"/>
        </w:rPr>
        <w:t xml:space="preserve"> </w:t>
      </w:r>
      <w:r w:rsidRPr="00696121">
        <w:t>операций.</w:t>
      </w:r>
      <w:r w:rsidRPr="00696121">
        <w:rPr>
          <w:spacing w:val="-5"/>
        </w:rPr>
        <w:t xml:space="preserve"> </w:t>
      </w:r>
      <w:r w:rsidRPr="00696121">
        <w:t>Понятие</w:t>
      </w:r>
      <w:r w:rsidRPr="00696121">
        <w:rPr>
          <w:spacing w:val="-4"/>
        </w:rPr>
        <w:t xml:space="preserve"> </w:t>
      </w:r>
      <w:r w:rsidRPr="00696121">
        <w:rPr>
          <w:spacing w:val="-1"/>
        </w:rPr>
        <w:t>«выражение»,</w:t>
      </w:r>
      <w:r w:rsidRPr="00696121">
        <w:rPr>
          <w:spacing w:val="-3"/>
        </w:rPr>
        <w:t xml:space="preserve"> </w:t>
      </w:r>
      <w:r w:rsidRPr="00696121">
        <w:t>«типы</w:t>
      </w:r>
      <w:r w:rsidRPr="00696121">
        <w:rPr>
          <w:spacing w:val="-5"/>
        </w:rPr>
        <w:t xml:space="preserve"> </w:t>
      </w:r>
      <w:r w:rsidRPr="00696121">
        <w:rPr>
          <w:spacing w:val="-1"/>
        </w:rPr>
        <w:t>данных».</w:t>
      </w:r>
      <w:r w:rsidRPr="00696121">
        <w:rPr>
          <w:spacing w:val="-3"/>
        </w:rPr>
        <w:t xml:space="preserve"> </w:t>
      </w:r>
      <w:r w:rsidRPr="00696121">
        <w:rPr>
          <w:spacing w:val="-1"/>
        </w:rPr>
        <w:t>Функции</w:t>
      </w:r>
      <w:r w:rsidRPr="00696121">
        <w:rPr>
          <w:spacing w:val="-5"/>
        </w:rPr>
        <w:t xml:space="preserve"> </w:t>
      </w:r>
      <w:proofErr w:type="spellStart"/>
      <w:r w:rsidRPr="00696121">
        <w:t>int</w:t>
      </w:r>
      <w:proofErr w:type="spellEnd"/>
      <w:r w:rsidRPr="00696121">
        <w:t>()</w:t>
      </w:r>
      <w:r w:rsidRPr="00696121">
        <w:rPr>
          <w:spacing w:val="52"/>
          <w:w w:val="99"/>
        </w:rPr>
        <w:t xml:space="preserve"> </w:t>
      </w:r>
      <w:r w:rsidRPr="00696121">
        <w:t>и</w:t>
      </w:r>
      <w:r w:rsidRPr="00696121">
        <w:rPr>
          <w:spacing w:val="-8"/>
        </w:rPr>
        <w:t xml:space="preserve"> </w:t>
      </w:r>
      <w:proofErr w:type="spellStart"/>
      <w:r w:rsidRPr="00696121">
        <w:t>str</w:t>
      </w:r>
      <w:proofErr w:type="spellEnd"/>
      <w:r w:rsidRPr="00696121">
        <w:t>().</w:t>
      </w:r>
    </w:p>
    <w:p w:rsidR="007B2BC4" w:rsidRPr="00696121" w:rsidRDefault="007B2BC4" w:rsidP="00B352C4">
      <w:pPr>
        <w:pStyle w:val="a3"/>
        <w:tabs>
          <w:tab w:val="left" w:pos="1450"/>
          <w:tab w:val="left" w:pos="2476"/>
          <w:tab w:val="left" w:pos="4141"/>
          <w:tab w:val="left" w:pos="4820"/>
          <w:tab w:val="left" w:pos="6229"/>
        </w:tabs>
        <w:kinsoku w:val="0"/>
        <w:overflowPunct w:val="0"/>
        <w:spacing w:before="141" w:line="286" w:lineRule="exact"/>
        <w:ind w:left="112" w:right="118" w:firstLine="0"/>
        <w:rPr>
          <w:sz w:val="26"/>
          <w:szCs w:val="26"/>
        </w:rPr>
      </w:pPr>
      <w:r w:rsidRPr="00696121">
        <w:rPr>
          <w:spacing w:val="-1"/>
          <w:w w:val="95"/>
          <w:sz w:val="26"/>
          <w:szCs w:val="26"/>
        </w:rPr>
        <w:t>Практика.</w:t>
      </w:r>
      <w:r w:rsidRPr="00696121">
        <w:rPr>
          <w:spacing w:val="-1"/>
          <w:w w:val="95"/>
          <w:sz w:val="26"/>
          <w:szCs w:val="26"/>
        </w:rPr>
        <w:tab/>
      </w:r>
      <w:r w:rsidRPr="00696121">
        <w:rPr>
          <w:w w:val="95"/>
          <w:sz w:val="26"/>
          <w:szCs w:val="26"/>
        </w:rPr>
        <w:t>Проект</w:t>
      </w:r>
      <w:r w:rsidRPr="00696121">
        <w:rPr>
          <w:w w:val="95"/>
          <w:sz w:val="26"/>
          <w:szCs w:val="26"/>
        </w:rPr>
        <w:tab/>
      </w:r>
      <w:r w:rsidRPr="00696121">
        <w:rPr>
          <w:spacing w:val="-1"/>
          <w:w w:val="95"/>
          <w:sz w:val="26"/>
          <w:szCs w:val="26"/>
        </w:rPr>
        <w:t>«Сумматор».</w:t>
      </w:r>
      <w:r w:rsidRPr="00696121">
        <w:rPr>
          <w:spacing w:val="-1"/>
          <w:w w:val="95"/>
          <w:sz w:val="26"/>
          <w:szCs w:val="26"/>
        </w:rPr>
        <w:tab/>
      </w:r>
      <w:r w:rsidRPr="00696121">
        <w:rPr>
          <w:w w:val="95"/>
          <w:sz w:val="26"/>
          <w:szCs w:val="26"/>
        </w:rPr>
        <w:t>При</w:t>
      </w:r>
      <w:r w:rsidRPr="00696121">
        <w:rPr>
          <w:w w:val="95"/>
          <w:sz w:val="26"/>
          <w:szCs w:val="26"/>
        </w:rPr>
        <w:tab/>
        <w:t>написании</w:t>
      </w:r>
      <w:r w:rsidRPr="00696121">
        <w:rPr>
          <w:w w:val="95"/>
          <w:sz w:val="26"/>
          <w:szCs w:val="26"/>
        </w:rPr>
        <w:tab/>
      </w:r>
      <w:r w:rsidRPr="00696121">
        <w:rPr>
          <w:sz w:val="26"/>
          <w:szCs w:val="26"/>
        </w:rPr>
        <w:t>данной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программы</w:t>
      </w:r>
      <w:r w:rsidRPr="00696121">
        <w:rPr>
          <w:spacing w:val="-8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отрабатыв</w:t>
      </w:r>
      <w:proofErr w:type="gramStart"/>
      <w:r w:rsidRPr="00696121">
        <w:rPr>
          <w:sz w:val="26"/>
          <w:szCs w:val="26"/>
        </w:rPr>
        <w:t>а</w:t>
      </w:r>
      <w:proofErr w:type="spellEnd"/>
      <w:r w:rsidRPr="00696121">
        <w:rPr>
          <w:sz w:val="26"/>
          <w:szCs w:val="26"/>
        </w:rPr>
        <w:t>-</w:t>
      </w:r>
      <w:proofErr w:type="gramEnd"/>
      <w:r w:rsidRPr="00696121">
        <w:rPr>
          <w:spacing w:val="52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ются</w:t>
      </w:r>
      <w:proofErr w:type="spellEnd"/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математические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операторы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функции</w:t>
      </w:r>
      <w:r w:rsidRPr="00696121">
        <w:rPr>
          <w:spacing w:val="-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int</w:t>
      </w:r>
      <w:proofErr w:type="spellEnd"/>
      <w:r w:rsidRPr="00696121">
        <w:rPr>
          <w:sz w:val="26"/>
          <w:szCs w:val="26"/>
        </w:rPr>
        <w:t>()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str</w:t>
      </w:r>
      <w:proofErr w:type="spellEnd"/>
      <w:r w:rsidRPr="00696121">
        <w:rPr>
          <w:sz w:val="26"/>
          <w:szCs w:val="26"/>
        </w:rPr>
        <w:t>().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0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1.5.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Строки</w:t>
      </w:r>
    </w:p>
    <w:p w:rsidR="007B2BC4" w:rsidRPr="00696121" w:rsidRDefault="007B2BC4" w:rsidP="00B352C4">
      <w:pPr>
        <w:pStyle w:val="2"/>
        <w:tabs>
          <w:tab w:val="left" w:pos="9521"/>
        </w:tabs>
        <w:kinsoku w:val="0"/>
        <w:overflowPunct w:val="0"/>
        <w:spacing w:before="139" w:line="286" w:lineRule="exact"/>
        <w:ind w:right="118"/>
      </w:pPr>
      <w:r w:rsidRPr="00696121">
        <w:t>Теория.</w:t>
      </w:r>
      <w:r w:rsidRPr="00696121">
        <w:rPr>
          <w:spacing w:val="-5"/>
        </w:rPr>
        <w:t xml:space="preserve"> </w:t>
      </w:r>
      <w:r w:rsidRPr="00696121">
        <w:t>Понятие</w:t>
      </w:r>
      <w:r w:rsidRPr="00696121">
        <w:rPr>
          <w:spacing w:val="-2"/>
        </w:rPr>
        <w:t xml:space="preserve"> </w:t>
      </w:r>
      <w:r w:rsidRPr="00696121">
        <w:rPr>
          <w:spacing w:val="-1"/>
        </w:rPr>
        <w:t>«строка».</w:t>
      </w:r>
      <w:r w:rsidRPr="00696121">
        <w:rPr>
          <w:spacing w:val="-3"/>
        </w:rPr>
        <w:t xml:space="preserve"> </w:t>
      </w:r>
      <w:r w:rsidRPr="00696121">
        <w:t>Создание</w:t>
      </w:r>
      <w:r w:rsidRPr="00696121">
        <w:rPr>
          <w:spacing w:val="-4"/>
        </w:rPr>
        <w:t xml:space="preserve"> </w:t>
      </w:r>
      <w:r w:rsidRPr="00696121">
        <w:t>строк.</w:t>
      </w:r>
      <w:r w:rsidRPr="00696121">
        <w:rPr>
          <w:spacing w:val="-3"/>
        </w:rPr>
        <w:t xml:space="preserve"> </w:t>
      </w:r>
      <w:r w:rsidRPr="00696121">
        <w:t>Переменные</w:t>
      </w:r>
      <w:r w:rsidRPr="00696121">
        <w:rPr>
          <w:spacing w:val="-4"/>
        </w:rPr>
        <w:t xml:space="preserve"> </w:t>
      </w:r>
      <w:r w:rsidRPr="00696121">
        <w:t>внутри</w:t>
      </w:r>
      <w:r w:rsidRPr="00696121">
        <w:rPr>
          <w:spacing w:val="-2"/>
        </w:rPr>
        <w:t xml:space="preserve"> </w:t>
      </w:r>
      <w:r w:rsidRPr="00696121">
        <w:rPr>
          <w:spacing w:val="-1"/>
        </w:rPr>
        <w:t>строк.</w:t>
      </w:r>
      <w:r w:rsidRPr="00696121">
        <w:rPr>
          <w:spacing w:val="-3"/>
        </w:rPr>
        <w:t xml:space="preserve"> </w:t>
      </w:r>
      <w:r w:rsidRPr="00696121">
        <w:t>Операции</w:t>
      </w:r>
      <w:r w:rsidRPr="00696121">
        <w:tab/>
      </w:r>
      <w:r w:rsidRPr="00696121">
        <w:rPr>
          <w:w w:val="95"/>
        </w:rPr>
        <w:t>со</w:t>
      </w:r>
      <w:r w:rsidRPr="00696121">
        <w:rPr>
          <w:spacing w:val="38"/>
          <w:w w:val="99"/>
        </w:rPr>
        <w:t xml:space="preserve"> </w:t>
      </w:r>
      <w:r w:rsidRPr="00696121">
        <w:rPr>
          <w:spacing w:val="-1"/>
        </w:rPr>
        <w:t>строками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ввод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обработку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строк.</w:t>
      </w:r>
    </w:p>
    <w:p w:rsidR="007B2BC4" w:rsidRPr="00696121" w:rsidRDefault="007B2BC4" w:rsidP="00B352C4">
      <w:pPr>
        <w:pStyle w:val="a3"/>
        <w:kinsoku w:val="0"/>
        <w:overflowPunct w:val="0"/>
        <w:spacing w:before="126" w:line="341" w:lineRule="auto"/>
        <w:ind w:left="112" w:right="6267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1.6</w:t>
      </w:r>
      <w:r w:rsidRPr="00696121">
        <w:rPr>
          <w:sz w:val="26"/>
          <w:szCs w:val="26"/>
        </w:rPr>
        <w:t>.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строк</w:t>
      </w:r>
      <w:r w:rsidRPr="00696121">
        <w:rPr>
          <w:spacing w:val="26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Теория.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строк</w:t>
      </w:r>
    </w:p>
    <w:p w:rsidR="007B2BC4" w:rsidRPr="00696121" w:rsidRDefault="007B2BC4" w:rsidP="00B352C4">
      <w:pPr>
        <w:pStyle w:val="a3"/>
        <w:kinsoku w:val="0"/>
        <w:overflowPunct w:val="0"/>
        <w:spacing w:before="17" w:line="288" w:lineRule="exact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строк.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Проект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«Письмо»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z w:val="26"/>
          <w:szCs w:val="26"/>
        </w:rPr>
        <w:t>-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форматирование</w:t>
      </w:r>
      <w:r w:rsidRPr="00696121">
        <w:rPr>
          <w:spacing w:val="29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и</w:t>
      </w:r>
      <w:proofErr w:type="gramStart"/>
      <w:r w:rsidRPr="00696121">
        <w:rPr>
          <w:spacing w:val="1"/>
          <w:sz w:val="26"/>
          <w:szCs w:val="26"/>
        </w:rPr>
        <w:t>с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52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ходного</w:t>
      </w:r>
      <w:proofErr w:type="spellEnd"/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</w:t>
      </w:r>
      <w:r w:rsidRPr="00696121">
        <w:rPr>
          <w:spacing w:val="-2"/>
          <w:sz w:val="26"/>
          <w:szCs w:val="26"/>
        </w:rPr>
        <w:t>к</w:t>
      </w:r>
      <w:r w:rsidRPr="00696121">
        <w:rPr>
          <w:spacing w:val="2"/>
          <w:sz w:val="26"/>
          <w:szCs w:val="26"/>
        </w:rPr>
        <w:t>с</w:t>
      </w:r>
      <w:r w:rsidRPr="00696121">
        <w:rPr>
          <w:sz w:val="26"/>
          <w:szCs w:val="26"/>
        </w:rPr>
        <w:t>та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пр</w:t>
      </w:r>
      <w:r w:rsidRPr="00696121">
        <w:rPr>
          <w:spacing w:val="2"/>
          <w:sz w:val="26"/>
          <w:szCs w:val="26"/>
        </w:rPr>
        <w:t>а</w:t>
      </w:r>
      <w:r w:rsidRPr="00696121">
        <w:rPr>
          <w:sz w:val="26"/>
          <w:szCs w:val="26"/>
        </w:rPr>
        <w:t>ви</w:t>
      </w:r>
      <w:r w:rsidRPr="00696121">
        <w:rPr>
          <w:spacing w:val="3"/>
          <w:sz w:val="26"/>
          <w:szCs w:val="26"/>
        </w:rPr>
        <w:t>л</w:t>
      </w:r>
      <w:r w:rsidRPr="00696121">
        <w:rPr>
          <w:spacing w:val="-6"/>
          <w:sz w:val="26"/>
          <w:szCs w:val="26"/>
        </w:rPr>
        <w:t>у</w:t>
      </w:r>
      <w:r w:rsidRPr="00696121">
        <w:rPr>
          <w:sz w:val="26"/>
          <w:szCs w:val="26"/>
        </w:rPr>
        <w:t>.</w:t>
      </w:r>
    </w:p>
    <w:p w:rsidR="007B2BC4" w:rsidRPr="00696121" w:rsidRDefault="007B2BC4" w:rsidP="00B352C4">
      <w:pPr>
        <w:pStyle w:val="a3"/>
        <w:kinsoku w:val="0"/>
        <w:overflowPunct w:val="0"/>
        <w:spacing w:before="124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1.7.</w:t>
      </w:r>
      <w:r w:rsidRPr="00696121">
        <w:rPr>
          <w:b/>
          <w:bCs/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Списки</w:t>
      </w:r>
    </w:p>
    <w:p w:rsidR="007B2BC4" w:rsidRPr="00696121" w:rsidRDefault="007B2BC4" w:rsidP="00B352C4">
      <w:pPr>
        <w:pStyle w:val="2"/>
        <w:tabs>
          <w:tab w:val="left" w:pos="1229"/>
          <w:tab w:val="left" w:pos="2524"/>
          <w:tab w:val="left" w:pos="3959"/>
        </w:tabs>
        <w:kinsoku w:val="0"/>
        <w:overflowPunct w:val="0"/>
        <w:spacing w:before="139" w:line="286" w:lineRule="exact"/>
        <w:ind w:right="118"/>
      </w:pPr>
      <w:r w:rsidRPr="00696121">
        <w:rPr>
          <w:w w:val="95"/>
        </w:rPr>
        <w:t>Теория.</w:t>
      </w:r>
      <w:r w:rsidRPr="00696121">
        <w:rPr>
          <w:w w:val="95"/>
        </w:rPr>
        <w:tab/>
        <w:t>Понятие</w:t>
      </w:r>
      <w:r w:rsidRPr="00696121">
        <w:rPr>
          <w:w w:val="95"/>
        </w:rPr>
        <w:tab/>
      </w:r>
      <w:r w:rsidRPr="00696121">
        <w:rPr>
          <w:spacing w:val="-1"/>
          <w:w w:val="95"/>
        </w:rPr>
        <w:t>«список».</w:t>
      </w:r>
      <w:r w:rsidRPr="00696121">
        <w:rPr>
          <w:spacing w:val="-1"/>
          <w:w w:val="95"/>
        </w:rPr>
        <w:tab/>
      </w:r>
      <w:r w:rsidRPr="00696121">
        <w:t>Создание</w:t>
      </w:r>
      <w:r w:rsidRPr="00696121">
        <w:rPr>
          <w:spacing w:val="2"/>
        </w:rPr>
        <w:t xml:space="preserve"> </w:t>
      </w:r>
      <w:r w:rsidRPr="00696121">
        <w:t>списков.</w:t>
      </w:r>
      <w:r w:rsidRPr="00696121">
        <w:rPr>
          <w:spacing w:val="3"/>
        </w:rPr>
        <w:t xml:space="preserve"> </w:t>
      </w:r>
      <w:proofErr w:type="gramStart"/>
      <w:r w:rsidRPr="00696121">
        <w:t>Добавление/удаление</w:t>
      </w:r>
      <w:r w:rsidRPr="00696121">
        <w:rPr>
          <w:spacing w:val="5"/>
        </w:rPr>
        <w:t xml:space="preserve"> </w:t>
      </w:r>
      <w:r w:rsidRPr="00696121">
        <w:t>элементов</w:t>
      </w:r>
      <w:r w:rsidRPr="00696121">
        <w:rPr>
          <w:spacing w:val="34"/>
          <w:w w:val="99"/>
        </w:rPr>
        <w:t xml:space="preserve"> </w:t>
      </w:r>
      <w:r w:rsidRPr="00696121">
        <w:t>в/из</w:t>
      </w:r>
      <w:r w:rsidRPr="00696121">
        <w:rPr>
          <w:spacing w:val="-12"/>
        </w:rPr>
        <w:t xml:space="preserve"> </w:t>
      </w:r>
      <w:r w:rsidRPr="00696121">
        <w:t>список/списка.</w:t>
      </w:r>
      <w:proofErr w:type="gramEnd"/>
      <w:r w:rsidRPr="00696121">
        <w:rPr>
          <w:spacing w:val="-12"/>
        </w:rPr>
        <w:t xml:space="preserve"> </w:t>
      </w:r>
      <w:r w:rsidRPr="00696121">
        <w:t>Операции</w:t>
      </w:r>
      <w:r w:rsidRPr="00696121">
        <w:rPr>
          <w:spacing w:val="-12"/>
        </w:rPr>
        <w:t xml:space="preserve"> </w:t>
      </w:r>
      <w:r w:rsidRPr="00696121">
        <w:t>со</w:t>
      </w:r>
      <w:r w:rsidRPr="00696121">
        <w:rPr>
          <w:spacing w:val="-12"/>
        </w:rPr>
        <w:t xml:space="preserve"> </w:t>
      </w:r>
      <w:r w:rsidRPr="00696121">
        <w:t>списками.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отработку</w:t>
      </w:r>
      <w:r w:rsidRPr="00696121">
        <w:rPr>
          <w:spacing w:val="-15"/>
          <w:sz w:val="26"/>
          <w:szCs w:val="26"/>
        </w:rPr>
        <w:t xml:space="preserve"> </w:t>
      </w:r>
      <w:r w:rsidRPr="00696121">
        <w:rPr>
          <w:sz w:val="26"/>
          <w:szCs w:val="26"/>
        </w:rPr>
        <w:t>операций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со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списками.</w:t>
      </w:r>
    </w:p>
    <w:p w:rsidR="007B2BC4" w:rsidRPr="00696121" w:rsidRDefault="007B2BC4" w:rsidP="00B352C4">
      <w:pPr>
        <w:pStyle w:val="a3"/>
        <w:kinsoku w:val="0"/>
        <w:overflowPunct w:val="0"/>
        <w:spacing w:before="126" w:line="341" w:lineRule="auto"/>
        <w:ind w:left="112" w:right="6267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1.8.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списков</w:t>
      </w:r>
      <w:r w:rsidRPr="00696121">
        <w:rPr>
          <w:spacing w:val="25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Теория.</w:t>
      </w:r>
      <w:r w:rsidRPr="00696121">
        <w:rPr>
          <w:spacing w:val="-15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списков</w:t>
      </w:r>
    </w:p>
    <w:p w:rsidR="007B2BC4" w:rsidRPr="00696121" w:rsidRDefault="007B2BC4" w:rsidP="00B352C4">
      <w:pPr>
        <w:pStyle w:val="a3"/>
        <w:kinsoku w:val="0"/>
        <w:overflowPunct w:val="0"/>
        <w:spacing w:before="126" w:line="341" w:lineRule="auto"/>
        <w:ind w:left="112" w:right="6267" w:firstLine="0"/>
        <w:rPr>
          <w:sz w:val="26"/>
          <w:szCs w:val="26"/>
        </w:rPr>
      </w:pPr>
    </w:p>
    <w:p w:rsidR="0005363E" w:rsidRPr="00696121" w:rsidRDefault="0005363E" w:rsidP="00B352C4">
      <w:pPr>
        <w:pStyle w:val="a3"/>
        <w:kinsoku w:val="0"/>
        <w:overflowPunct w:val="0"/>
        <w:spacing w:before="126" w:line="341" w:lineRule="auto"/>
        <w:ind w:left="112" w:right="6267" w:firstLine="0"/>
        <w:rPr>
          <w:sz w:val="26"/>
          <w:szCs w:val="26"/>
        </w:rPr>
        <w:sectPr w:rsidR="0005363E" w:rsidRPr="00696121">
          <w:pgSz w:w="11910" w:h="16840"/>
          <w:pgMar w:top="1140" w:right="740" w:bottom="280" w:left="1280" w:header="720" w:footer="720" w:gutter="0"/>
          <w:cols w:space="720" w:equalWidth="0">
            <w:col w:w="9890"/>
          </w:cols>
          <w:noEndnote/>
        </w:sectPr>
      </w:pPr>
    </w:p>
    <w:p w:rsidR="007B2BC4" w:rsidRPr="00696121" w:rsidRDefault="007B2BC4" w:rsidP="00B352C4">
      <w:pPr>
        <w:pStyle w:val="2"/>
        <w:kinsoku w:val="0"/>
        <w:overflowPunct w:val="0"/>
        <w:spacing w:before="46"/>
      </w:pPr>
      <w:r w:rsidRPr="00696121">
        <w:rPr>
          <w:spacing w:val="-1"/>
        </w:rPr>
        <w:lastRenderedPageBreak/>
        <w:t>Практика.</w:t>
      </w:r>
      <w:r w:rsidRPr="00696121">
        <w:rPr>
          <w:spacing w:val="-10"/>
        </w:rPr>
        <w:t xml:space="preserve"> </w:t>
      </w:r>
      <w:r w:rsidRPr="00696121">
        <w:t>Решение</w:t>
      </w:r>
      <w:r w:rsidRPr="00696121">
        <w:rPr>
          <w:spacing w:val="-12"/>
        </w:rPr>
        <w:t xml:space="preserve"> </w:t>
      </w:r>
      <w:r w:rsidRPr="00696121">
        <w:t>задач</w:t>
      </w:r>
      <w:r w:rsidRPr="00696121">
        <w:rPr>
          <w:spacing w:val="-12"/>
        </w:rPr>
        <w:t xml:space="preserve"> </w:t>
      </w:r>
      <w:r w:rsidRPr="00696121">
        <w:t>на</w:t>
      </w:r>
      <w:r w:rsidRPr="00696121">
        <w:rPr>
          <w:spacing w:val="-12"/>
        </w:rPr>
        <w:t xml:space="preserve"> </w:t>
      </w:r>
      <w:r w:rsidRPr="00696121">
        <w:t>использование</w:t>
      </w:r>
      <w:r w:rsidRPr="00696121">
        <w:rPr>
          <w:spacing w:val="-9"/>
        </w:rPr>
        <w:t xml:space="preserve"> </w:t>
      </w:r>
      <w:r w:rsidRPr="00696121">
        <w:t>методов.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1.9.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Словари</w:t>
      </w:r>
    </w:p>
    <w:p w:rsidR="007B2BC4" w:rsidRPr="00696121" w:rsidRDefault="007B2BC4" w:rsidP="00B352C4">
      <w:pPr>
        <w:pStyle w:val="2"/>
        <w:kinsoku w:val="0"/>
        <w:overflowPunct w:val="0"/>
        <w:spacing w:before="126"/>
      </w:pPr>
      <w:r w:rsidRPr="00696121">
        <w:t>Теория.</w:t>
      </w:r>
      <w:r w:rsidRPr="00696121">
        <w:rPr>
          <w:spacing w:val="-14"/>
        </w:rPr>
        <w:t xml:space="preserve"> </w:t>
      </w:r>
      <w:r w:rsidRPr="00696121">
        <w:t>Понятие</w:t>
      </w:r>
      <w:r w:rsidRPr="00696121">
        <w:rPr>
          <w:spacing w:val="-11"/>
        </w:rPr>
        <w:t xml:space="preserve"> </w:t>
      </w:r>
      <w:r w:rsidRPr="00696121">
        <w:t>«словарь».</w:t>
      </w:r>
      <w:r w:rsidRPr="00696121">
        <w:rPr>
          <w:spacing w:val="-13"/>
        </w:rPr>
        <w:t xml:space="preserve"> </w:t>
      </w:r>
      <w:r w:rsidRPr="00696121">
        <w:t>Создание</w:t>
      </w:r>
      <w:r w:rsidRPr="00696121">
        <w:rPr>
          <w:spacing w:val="-13"/>
        </w:rPr>
        <w:t xml:space="preserve"> </w:t>
      </w:r>
      <w:r w:rsidRPr="00696121">
        <w:t>словаря.</w:t>
      </w:r>
    </w:p>
    <w:p w:rsidR="007B2BC4" w:rsidRPr="00696121" w:rsidRDefault="007B2BC4" w:rsidP="00B352C4">
      <w:pPr>
        <w:pStyle w:val="a3"/>
        <w:kinsoku w:val="0"/>
        <w:overflowPunct w:val="0"/>
        <w:spacing w:line="286" w:lineRule="exact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создание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словарей,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добавления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>элементов,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обращения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>к</w:t>
      </w:r>
      <w:r w:rsidRPr="00696121">
        <w:rPr>
          <w:spacing w:val="32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элементам</w:t>
      </w:r>
    </w:p>
    <w:p w:rsidR="007B2BC4" w:rsidRPr="00696121" w:rsidRDefault="007B2BC4" w:rsidP="00B352C4">
      <w:pPr>
        <w:pStyle w:val="a3"/>
        <w:kinsoku w:val="0"/>
        <w:overflowPunct w:val="0"/>
        <w:spacing w:before="127" w:line="341" w:lineRule="auto"/>
        <w:ind w:left="112" w:right="6267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0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1.10.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словарей</w:t>
      </w:r>
      <w:r w:rsidRPr="00696121">
        <w:rPr>
          <w:spacing w:val="22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Теория.</w:t>
      </w:r>
      <w:r w:rsidRPr="00696121">
        <w:rPr>
          <w:spacing w:val="-15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Методы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словарей</w:t>
      </w:r>
    </w:p>
    <w:p w:rsidR="007B2BC4" w:rsidRPr="00696121" w:rsidRDefault="007B2BC4" w:rsidP="00B352C4">
      <w:pPr>
        <w:pStyle w:val="2"/>
        <w:kinsoku w:val="0"/>
        <w:overflowPunct w:val="0"/>
        <w:spacing w:before="18" w:line="286" w:lineRule="exact"/>
      </w:pPr>
      <w:r w:rsidRPr="00696121">
        <w:rPr>
          <w:spacing w:val="-1"/>
        </w:rPr>
        <w:t>Практика.</w:t>
      </w:r>
      <w:r w:rsidRPr="00696121">
        <w:rPr>
          <w:spacing w:val="6"/>
        </w:rPr>
        <w:t xml:space="preserve"> </w:t>
      </w:r>
      <w:r w:rsidRPr="00696121">
        <w:t>Проект</w:t>
      </w:r>
      <w:r w:rsidRPr="00696121">
        <w:rPr>
          <w:spacing w:val="7"/>
        </w:rPr>
        <w:t xml:space="preserve"> </w:t>
      </w:r>
      <w:r w:rsidRPr="00696121">
        <w:rPr>
          <w:spacing w:val="-1"/>
        </w:rPr>
        <w:t>«Любимые</w:t>
      </w:r>
      <w:r w:rsidRPr="00696121">
        <w:rPr>
          <w:spacing w:val="7"/>
        </w:rPr>
        <w:t xml:space="preserve"> </w:t>
      </w:r>
      <w:r w:rsidRPr="00696121">
        <w:rPr>
          <w:spacing w:val="-1"/>
        </w:rPr>
        <w:t>вещи»:</w:t>
      </w:r>
      <w:r w:rsidRPr="00696121">
        <w:rPr>
          <w:spacing w:val="6"/>
        </w:rPr>
        <w:t xml:space="preserve"> </w:t>
      </w:r>
      <w:r w:rsidRPr="00696121">
        <w:t>создание</w:t>
      </w:r>
      <w:r w:rsidRPr="00696121">
        <w:rPr>
          <w:spacing w:val="6"/>
        </w:rPr>
        <w:t xml:space="preserve"> </w:t>
      </w:r>
      <w:r w:rsidRPr="00696121">
        <w:rPr>
          <w:spacing w:val="-1"/>
        </w:rPr>
        <w:t>списка</w:t>
      </w:r>
      <w:r w:rsidRPr="00696121">
        <w:rPr>
          <w:spacing w:val="6"/>
        </w:rPr>
        <w:t xml:space="preserve"> </w:t>
      </w:r>
      <w:r w:rsidRPr="00696121">
        <w:t>любимых</w:t>
      </w:r>
      <w:r w:rsidRPr="00696121">
        <w:rPr>
          <w:spacing w:val="6"/>
        </w:rPr>
        <w:t xml:space="preserve"> </w:t>
      </w:r>
      <w:r w:rsidRPr="00696121">
        <w:t>развлечений</w:t>
      </w:r>
      <w:r w:rsidRPr="00696121">
        <w:rPr>
          <w:spacing w:val="6"/>
        </w:rPr>
        <w:t xml:space="preserve"> </w:t>
      </w:r>
      <w:r w:rsidRPr="00696121">
        <w:t>и</w:t>
      </w:r>
      <w:r w:rsidRPr="00696121">
        <w:rPr>
          <w:spacing w:val="6"/>
        </w:rPr>
        <w:t xml:space="preserve"> </w:t>
      </w:r>
      <w:r w:rsidRPr="00696121">
        <w:rPr>
          <w:spacing w:val="1"/>
        </w:rPr>
        <w:t>люб</w:t>
      </w:r>
      <w:proofErr w:type="gramStart"/>
      <w:r w:rsidRPr="00696121">
        <w:rPr>
          <w:spacing w:val="1"/>
        </w:rPr>
        <w:t>и-</w:t>
      </w:r>
      <w:proofErr w:type="gramEnd"/>
      <w:r w:rsidRPr="00696121">
        <w:rPr>
          <w:spacing w:val="68"/>
          <w:w w:val="99"/>
        </w:rPr>
        <w:t xml:space="preserve"> </w:t>
      </w:r>
      <w:proofErr w:type="spellStart"/>
      <w:r w:rsidRPr="00696121">
        <w:rPr>
          <w:spacing w:val="-1"/>
        </w:rPr>
        <w:t>мых</w:t>
      </w:r>
      <w:proofErr w:type="spellEnd"/>
      <w:r w:rsidRPr="00696121">
        <w:rPr>
          <w:spacing w:val="-17"/>
        </w:rPr>
        <w:t xml:space="preserve"> </w:t>
      </w:r>
      <w:r w:rsidRPr="00696121">
        <w:t>лакомств.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z w:val="26"/>
          <w:szCs w:val="26"/>
        </w:rPr>
        <w:t>Тема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1.7.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Рисование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помощью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«Черепашьей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графики»</w:t>
      </w:r>
    </w:p>
    <w:p w:rsidR="007B2BC4" w:rsidRPr="00696121" w:rsidRDefault="007B2BC4" w:rsidP="00B352C4">
      <w:pPr>
        <w:pStyle w:val="a3"/>
        <w:kinsoku w:val="0"/>
        <w:overflowPunct w:val="0"/>
        <w:spacing w:before="126" w:line="341" w:lineRule="auto"/>
        <w:ind w:left="112" w:right="5538" w:firstLine="0"/>
        <w:rPr>
          <w:sz w:val="26"/>
          <w:szCs w:val="26"/>
        </w:rPr>
      </w:pPr>
      <w:r w:rsidRPr="00696121">
        <w:rPr>
          <w:b/>
          <w:bCs/>
          <w:spacing w:val="-1"/>
          <w:sz w:val="26"/>
          <w:szCs w:val="26"/>
        </w:rPr>
        <w:t>Раздел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</w:t>
      </w:r>
      <w:r w:rsidRPr="00696121">
        <w:rPr>
          <w:b/>
          <w:bCs/>
          <w:spacing w:val="-10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Основы</w:t>
      </w:r>
      <w:r w:rsidRPr="00696121">
        <w:rPr>
          <w:b/>
          <w:bCs/>
          <w:spacing w:val="-7"/>
          <w:sz w:val="26"/>
          <w:szCs w:val="26"/>
        </w:rPr>
        <w:t xml:space="preserve"> </w:t>
      </w:r>
      <w:r w:rsidRPr="00696121">
        <w:rPr>
          <w:b/>
          <w:bCs/>
          <w:spacing w:val="-1"/>
          <w:sz w:val="26"/>
          <w:szCs w:val="26"/>
        </w:rPr>
        <w:t>языка</w:t>
      </w:r>
      <w:r w:rsidRPr="00696121">
        <w:rPr>
          <w:b/>
          <w:bCs/>
          <w:spacing w:val="-10"/>
          <w:sz w:val="26"/>
          <w:szCs w:val="26"/>
        </w:rPr>
        <w:t xml:space="preserve"> </w:t>
      </w:r>
      <w:proofErr w:type="spellStart"/>
      <w:r w:rsidRPr="00696121">
        <w:rPr>
          <w:b/>
          <w:bCs/>
          <w:sz w:val="26"/>
          <w:szCs w:val="26"/>
        </w:rPr>
        <w:t>Python</w:t>
      </w:r>
      <w:proofErr w:type="spellEnd"/>
      <w:r w:rsidRPr="00696121">
        <w:rPr>
          <w:b/>
          <w:bCs/>
          <w:spacing w:val="20"/>
          <w:w w:val="99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2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2.1</w:t>
      </w:r>
      <w:r w:rsidRPr="00696121">
        <w:rPr>
          <w:sz w:val="26"/>
          <w:szCs w:val="26"/>
        </w:rPr>
        <w:t>.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Условный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оператор</w:t>
      </w:r>
    </w:p>
    <w:p w:rsidR="007B2BC4" w:rsidRPr="00696121" w:rsidRDefault="007B2BC4" w:rsidP="00B352C4">
      <w:pPr>
        <w:pStyle w:val="2"/>
        <w:kinsoku w:val="0"/>
        <w:overflowPunct w:val="0"/>
        <w:spacing w:before="15" w:line="229" w:lineRule="auto"/>
        <w:ind w:right="107"/>
      </w:pPr>
      <w:r w:rsidRPr="00696121">
        <w:t>Теория.</w:t>
      </w:r>
      <w:r w:rsidRPr="00696121">
        <w:rPr>
          <w:spacing w:val="57"/>
        </w:rPr>
        <w:t xml:space="preserve"> </w:t>
      </w:r>
      <w:r w:rsidRPr="00696121">
        <w:t>Понятие</w:t>
      </w:r>
      <w:r w:rsidRPr="00696121">
        <w:rPr>
          <w:spacing w:val="60"/>
        </w:rPr>
        <w:t xml:space="preserve"> </w:t>
      </w:r>
      <w:r w:rsidRPr="00696121">
        <w:rPr>
          <w:spacing w:val="-1"/>
        </w:rPr>
        <w:t>«условный</w:t>
      </w:r>
      <w:r w:rsidRPr="00696121">
        <w:rPr>
          <w:spacing w:val="58"/>
        </w:rPr>
        <w:t xml:space="preserve"> </w:t>
      </w:r>
      <w:r w:rsidRPr="00696121">
        <w:t>оператор»,</w:t>
      </w:r>
      <w:r w:rsidRPr="00696121">
        <w:rPr>
          <w:spacing w:val="59"/>
        </w:rPr>
        <w:t xml:space="preserve"> </w:t>
      </w:r>
      <w:r w:rsidRPr="00696121">
        <w:t>«вложенные</w:t>
      </w:r>
      <w:r w:rsidRPr="00696121">
        <w:rPr>
          <w:spacing w:val="58"/>
        </w:rPr>
        <w:t xml:space="preserve"> </w:t>
      </w:r>
      <w:r w:rsidRPr="00696121">
        <w:rPr>
          <w:spacing w:val="-1"/>
        </w:rPr>
        <w:t>команды»,</w:t>
      </w:r>
      <w:r w:rsidRPr="00696121">
        <w:rPr>
          <w:spacing w:val="60"/>
        </w:rPr>
        <w:t xml:space="preserve"> </w:t>
      </w:r>
      <w:r w:rsidRPr="00696121">
        <w:t>«оператор</w:t>
      </w:r>
      <w:r w:rsidRPr="00696121">
        <w:rPr>
          <w:spacing w:val="57"/>
        </w:rPr>
        <w:t xml:space="preserve"> </w:t>
      </w:r>
      <w:proofErr w:type="spellStart"/>
      <w:r w:rsidRPr="00696121">
        <w:rPr>
          <w:spacing w:val="1"/>
        </w:rPr>
        <w:t>сравн</w:t>
      </w:r>
      <w:proofErr w:type="gramStart"/>
      <w:r w:rsidRPr="00696121">
        <w:rPr>
          <w:spacing w:val="1"/>
        </w:rPr>
        <w:t>е</w:t>
      </w:r>
      <w:proofErr w:type="spellEnd"/>
      <w:r w:rsidRPr="00696121">
        <w:rPr>
          <w:spacing w:val="1"/>
        </w:rPr>
        <w:t>-</w:t>
      </w:r>
      <w:proofErr w:type="gramEnd"/>
      <w:r w:rsidRPr="00696121">
        <w:rPr>
          <w:spacing w:val="44"/>
          <w:w w:val="99"/>
        </w:rPr>
        <w:t xml:space="preserve"> </w:t>
      </w:r>
      <w:proofErr w:type="spellStart"/>
      <w:r w:rsidRPr="00696121">
        <w:rPr>
          <w:spacing w:val="-1"/>
        </w:rPr>
        <w:t>ния</w:t>
      </w:r>
      <w:proofErr w:type="spellEnd"/>
      <w:r w:rsidRPr="00696121">
        <w:rPr>
          <w:spacing w:val="-1"/>
        </w:rPr>
        <w:t>».</w:t>
      </w:r>
      <w:r w:rsidRPr="00696121">
        <w:rPr>
          <w:spacing w:val="58"/>
        </w:rPr>
        <w:t xml:space="preserve"> </w:t>
      </w:r>
      <w:r w:rsidRPr="00696121">
        <w:t>Конструкция</w:t>
      </w:r>
      <w:r w:rsidRPr="00696121">
        <w:rPr>
          <w:spacing w:val="56"/>
        </w:rPr>
        <w:t xml:space="preserve"> </w:t>
      </w:r>
      <w:proofErr w:type="spellStart"/>
      <w:r w:rsidRPr="00696121">
        <w:rPr>
          <w:spacing w:val="1"/>
        </w:rPr>
        <w:t>if</w:t>
      </w:r>
      <w:proofErr w:type="spellEnd"/>
      <w:r w:rsidRPr="00696121">
        <w:rPr>
          <w:spacing w:val="58"/>
        </w:rPr>
        <w:t xml:space="preserve"> </w:t>
      </w:r>
      <w:r w:rsidRPr="00696121">
        <w:t>и</w:t>
      </w:r>
      <w:r w:rsidRPr="00696121">
        <w:rPr>
          <w:spacing w:val="56"/>
        </w:rPr>
        <w:t xml:space="preserve"> </w:t>
      </w:r>
      <w:r w:rsidRPr="00696121">
        <w:t>её</w:t>
      </w:r>
      <w:r w:rsidRPr="00696121">
        <w:rPr>
          <w:spacing w:val="56"/>
        </w:rPr>
        <w:t xml:space="preserve"> </w:t>
      </w:r>
      <w:r w:rsidRPr="00696121">
        <w:rPr>
          <w:spacing w:val="-1"/>
        </w:rPr>
        <w:t>синтаксис.</w:t>
      </w:r>
      <w:r w:rsidRPr="00696121">
        <w:rPr>
          <w:spacing w:val="59"/>
        </w:rPr>
        <w:t xml:space="preserve"> </w:t>
      </w:r>
      <w:r w:rsidRPr="00696121">
        <w:t>Операторы</w:t>
      </w:r>
      <w:r w:rsidRPr="00696121">
        <w:rPr>
          <w:spacing w:val="57"/>
        </w:rPr>
        <w:t xml:space="preserve"> </w:t>
      </w:r>
      <w:r w:rsidRPr="00696121">
        <w:t>сравнения:</w:t>
      </w:r>
      <w:r w:rsidRPr="00696121">
        <w:rPr>
          <w:spacing w:val="58"/>
        </w:rPr>
        <w:t xml:space="preserve"> </w:t>
      </w:r>
      <w:r w:rsidRPr="00696121">
        <w:t>&lt;,</w:t>
      </w:r>
      <w:r w:rsidRPr="00696121">
        <w:rPr>
          <w:spacing w:val="56"/>
        </w:rPr>
        <w:t xml:space="preserve"> </w:t>
      </w:r>
      <w:r w:rsidRPr="00696121">
        <w:t>&gt;,</w:t>
      </w:r>
      <w:r w:rsidRPr="00696121">
        <w:rPr>
          <w:spacing w:val="56"/>
        </w:rPr>
        <w:t xml:space="preserve"> </w:t>
      </w:r>
      <w:r w:rsidRPr="00696121">
        <w:t>&gt;=,</w:t>
      </w:r>
      <w:r w:rsidRPr="00696121">
        <w:rPr>
          <w:spacing w:val="58"/>
        </w:rPr>
        <w:t xml:space="preserve"> </w:t>
      </w:r>
      <w:r w:rsidRPr="00696121">
        <w:t>&lt;=,</w:t>
      </w:r>
      <w:proofErr w:type="gramStart"/>
      <w:r w:rsidRPr="00696121">
        <w:rPr>
          <w:spacing w:val="57"/>
        </w:rPr>
        <w:t xml:space="preserve"> </w:t>
      </w:r>
      <w:r w:rsidRPr="00696121">
        <w:t>!</w:t>
      </w:r>
      <w:proofErr w:type="gramEnd"/>
      <w:r w:rsidRPr="00696121">
        <w:t>=,</w:t>
      </w:r>
      <w:r w:rsidRPr="00696121">
        <w:rPr>
          <w:spacing w:val="58"/>
        </w:rPr>
        <w:t xml:space="preserve"> </w:t>
      </w:r>
      <w:r w:rsidRPr="00696121">
        <w:t>==.</w:t>
      </w:r>
      <w:r w:rsidRPr="00696121">
        <w:rPr>
          <w:spacing w:val="40"/>
          <w:w w:val="99"/>
        </w:rPr>
        <w:t xml:space="preserve"> </w:t>
      </w:r>
      <w:r w:rsidRPr="00696121">
        <w:rPr>
          <w:spacing w:val="-1"/>
        </w:rPr>
        <w:t>Структура</w:t>
      </w:r>
      <w:r w:rsidRPr="00696121">
        <w:rPr>
          <w:spacing w:val="15"/>
        </w:rPr>
        <w:t xml:space="preserve"> </w:t>
      </w:r>
      <w:r w:rsidRPr="00696121">
        <w:t>программы.</w:t>
      </w:r>
      <w:r w:rsidRPr="00696121">
        <w:rPr>
          <w:spacing w:val="15"/>
        </w:rPr>
        <w:t xml:space="preserve"> </w:t>
      </w:r>
      <w:r w:rsidRPr="00696121">
        <w:rPr>
          <w:spacing w:val="-1"/>
        </w:rPr>
        <w:t>Конструкция</w:t>
      </w:r>
      <w:r w:rsidRPr="00696121">
        <w:rPr>
          <w:spacing w:val="16"/>
        </w:rPr>
        <w:t xml:space="preserve"> </w:t>
      </w:r>
      <w:proofErr w:type="spellStart"/>
      <w:r w:rsidRPr="00696121">
        <w:t>if-else</w:t>
      </w:r>
      <w:proofErr w:type="spellEnd"/>
      <w:r w:rsidRPr="00696121">
        <w:t>.</w:t>
      </w:r>
      <w:r w:rsidRPr="00696121">
        <w:rPr>
          <w:spacing w:val="16"/>
        </w:rPr>
        <w:t xml:space="preserve"> </w:t>
      </w:r>
      <w:r w:rsidRPr="00696121">
        <w:rPr>
          <w:spacing w:val="-1"/>
        </w:rPr>
        <w:t>Команды</w:t>
      </w:r>
      <w:r w:rsidRPr="00696121">
        <w:rPr>
          <w:spacing w:val="17"/>
        </w:rPr>
        <w:t xml:space="preserve"> </w:t>
      </w:r>
      <w:proofErr w:type="spellStart"/>
      <w:r w:rsidRPr="00696121">
        <w:t>if</w:t>
      </w:r>
      <w:proofErr w:type="spellEnd"/>
      <w:r w:rsidRPr="00696121">
        <w:rPr>
          <w:spacing w:val="17"/>
        </w:rPr>
        <w:t xml:space="preserve"> </w:t>
      </w:r>
      <w:r w:rsidRPr="00696121">
        <w:t>и</w:t>
      </w:r>
      <w:r w:rsidRPr="00696121">
        <w:rPr>
          <w:spacing w:val="16"/>
        </w:rPr>
        <w:t xml:space="preserve"> </w:t>
      </w:r>
      <w:proofErr w:type="spellStart"/>
      <w:r w:rsidRPr="00696121">
        <w:rPr>
          <w:spacing w:val="-1"/>
        </w:rPr>
        <w:t>elif</w:t>
      </w:r>
      <w:proofErr w:type="spellEnd"/>
      <w:r w:rsidRPr="00696121">
        <w:rPr>
          <w:spacing w:val="-1"/>
        </w:rPr>
        <w:t>.</w:t>
      </w:r>
      <w:r w:rsidRPr="00696121">
        <w:rPr>
          <w:spacing w:val="14"/>
        </w:rPr>
        <w:t xml:space="preserve"> </w:t>
      </w:r>
      <w:r w:rsidRPr="00696121">
        <w:rPr>
          <w:spacing w:val="-1"/>
        </w:rPr>
        <w:t>Практика.</w:t>
      </w:r>
      <w:r w:rsidRPr="00696121">
        <w:rPr>
          <w:spacing w:val="15"/>
        </w:rPr>
        <w:t xml:space="preserve"> </w:t>
      </w:r>
      <w:r w:rsidRPr="00696121">
        <w:t>Решение</w:t>
      </w:r>
      <w:r w:rsidRPr="00696121">
        <w:rPr>
          <w:spacing w:val="15"/>
        </w:rPr>
        <w:t xml:space="preserve"> </w:t>
      </w:r>
      <w:r w:rsidRPr="00696121">
        <w:rPr>
          <w:spacing w:val="1"/>
        </w:rPr>
        <w:t>з</w:t>
      </w:r>
      <w:proofErr w:type="gramStart"/>
      <w:r w:rsidRPr="00696121">
        <w:rPr>
          <w:spacing w:val="1"/>
        </w:rPr>
        <w:t>а-</w:t>
      </w:r>
      <w:proofErr w:type="gramEnd"/>
      <w:r w:rsidRPr="00696121">
        <w:rPr>
          <w:spacing w:val="88"/>
          <w:w w:val="99"/>
        </w:rPr>
        <w:t xml:space="preserve"> </w:t>
      </w:r>
      <w:r w:rsidRPr="00696121">
        <w:t>дач</w:t>
      </w:r>
      <w:r w:rsidRPr="00696121">
        <w:rPr>
          <w:spacing w:val="-11"/>
        </w:rPr>
        <w:t xml:space="preserve"> </w:t>
      </w:r>
      <w:r w:rsidRPr="00696121">
        <w:t>на</w:t>
      </w:r>
      <w:r w:rsidRPr="00696121">
        <w:rPr>
          <w:spacing w:val="-10"/>
        </w:rPr>
        <w:t xml:space="preserve"> </w:t>
      </w:r>
      <w:r w:rsidRPr="00696121">
        <w:t>отработку</w:t>
      </w:r>
      <w:r w:rsidRPr="00696121">
        <w:rPr>
          <w:spacing w:val="-10"/>
        </w:rPr>
        <w:t xml:space="preserve"> </w:t>
      </w:r>
      <w:r w:rsidRPr="00696121">
        <w:rPr>
          <w:spacing w:val="-1"/>
        </w:rPr>
        <w:t>условного</w:t>
      </w:r>
      <w:r w:rsidRPr="00696121">
        <w:rPr>
          <w:spacing w:val="-11"/>
        </w:rPr>
        <w:t xml:space="preserve"> </w:t>
      </w:r>
      <w:r w:rsidRPr="00696121">
        <w:t>оператора</w:t>
      </w:r>
      <w:r w:rsidRPr="00696121">
        <w:rPr>
          <w:spacing w:val="-10"/>
        </w:rPr>
        <w:t xml:space="preserve"> </w:t>
      </w:r>
      <w:r w:rsidRPr="00696121">
        <w:t>и</w:t>
      </w:r>
      <w:r w:rsidRPr="00696121">
        <w:rPr>
          <w:spacing w:val="-8"/>
        </w:rPr>
        <w:t xml:space="preserve"> </w:t>
      </w:r>
      <w:r w:rsidRPr="00696121">
        <w:t>операторов</w:t>
      </w:r>
      <w:r w:rsidRPr="00696121">
        <w:rPr>
          <w:spacing w:val="-9"/>
        </w:rPr>
        <w:t xml:space="preserve"> </w:t>
      </w:r>
      <w:r w:rsidRPr="00696121">
        <w:t>сравнения.</w:t>
      </w:r>
    </w:p>
    <w:p w:rsidR="007B2BC4" w:rsidRPr="00696121" w:rsidRDefault="007B2BC4" w:rsidP="00B352C4">
      <w:pPr>
        <w:pStyle w:val="a3"/>
        <w:kinsoku w:val="0"/>
        <w:overflowPunct w:val="0"/>
        <w:spacing w:before="128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3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2.2.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Объединение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условий</w:t>
      </w:r>
    </w:p>
    <w:p w:rsidR="007B2BC4" w:rsidRPr="00696121" w:rsidRDefault="007B2BC4" w:rsidP="00B352C4">
      <w:pPr>
        <w:pStyle w:val="2"/>
        <w:kinsoku w:val="0"/>
        <w:overflowPunct w:val="0"/>
        <w:spacing w:before="140" w:line="286" w:lineRule="exact"/>
      </w:pPr>
      <w:r w:rsidRPr="00696121">
        <w:t>Теория.</w:t>
      </w:r>
      <w:r w:rsidRPr="00696121">
        <w:rPr>
          <w:spacing w:val="-1"/>
        </w:rPr>
        <w:t xml:space="preserve"> Логические </w:t>
      </w:r>
      <w:r w:rsidRPr="00696121">
        <w:t>операторы:</w:t>
      </w:r>
      <w:r w:rsidRPr="00696121">
        <w:rPr>
          <w:spacing w:val="-1"/>
        </w:rPr>
        <w:t xml:space="preserve"> </w:t>
      </w:r>
      <w:proofErr w:type="spellStart"/>
      <w:r w:rsidRPr="00696121">
        <w:t>and</w:t>
      </w:r>
      <w:proofErr w:type="spellEnd"/>
      <w:r w:rsidRPr="00696121">
        <w:t xml:space="preserve">, </w:t>
      </w:r>
      <w:proofErr w:type="spellStart"/>
      <w:r w:rsidRPr="00696121">
        <w:t>or</w:t>
      </w:r>
      <w:proofErr w:type="spellEnd"/>
      <w:r w:rsidRPr="00696121">
        <w:t xml:space="preserve">, </w:t>
      </w:r>
      <w:proofErr w:type="spellStart"/>
      <w:r w:rsidRPr="00696121">
        <w:t>not</w:t>
      </w:r>
      <w:proofErr w:type="spellEnd"/>
      <w:r w:rsidRPr="00696121">
        <w:t>.</w:t>
      </w:r>
      <w:r w:rsidRPr="00696121">
        <w:rPr>
          <w:spacing w:val="-1"/>
        </w:rPr>
        <w:t xml:space="preserve"> </w:t>
      </w:r>
      <w:r w:rsidRPr="00696121">
        <w:t>Порядок</w:t>
      </w:r>
      <w:r w:rsidRPr="00696121">
        <w:rPr>
          <w:spacing w:val="-1"/>
        </w:rPr>
        <w:t xml:space="preserve"> </w:t>
      </w:r>
      <w:r w:rsidRPr="00696121">
        <w:t>выполнения операций.</w:t>
      </w:r>
      <w:r w:rsidRPr="00696121">
        <w:rPr>
          <w:spacing w:val="-1"/>
        </w:rPr>
        <w:t xml:space="preserve"> </w:t>
      </w:r>
      <w:r w:rsidRPr="00696121">
        <w:rPr>
          <w:spacing w:val="1"/>
        </w:rPr>
        <w:t>Переме</w:t>
      </w:r>
      <w:proofErr w:type="gramStart"/>
      <w:r w:rsidRPr="00696121">
        <w:rPr>
          <w:spacing w:val="1"/>
        </w:rPr>
        <w:t>н-</w:t>
      </w:r>
      <w:proofErr w:type="gramEnd"/>
      <w:r w:rsidRPr="00696121">
        <w:rPr>
          <w:spacing w:val="40"/>
          <w:w w:val="99"/>
        </w:rPr>
        <w:t xml:space="preserve"> </w:t>
      </w:r>
      <w:proofErr w:type="spellStart"/>
      <w:r w:rsidRPr="00696121">
        <w:t>ные</w:t>
      </w:r>
      <w:proofErr w:type="spellEnd"/>
      <w:r w:rsidRPr="00696121">
        <w:rPr>
          <w:spacing w:val="-8"/>
        </w:rPr>
        <w:t xml:space="preserve"> </w:t>
      </w:r>
      <w:r w:rsidRPr="00696121">
        <w:t>без</w:t>
      </w:r>
      <w:r w:rsidRPr="00696121">
        <w:rPr>
          <w:spacing w:val="-6"/>
        </w:rPr>
        <w:t xml:space="preserve"> </w:t>
      </w:r>
      <w:r w:rsidRPr="00696121">
        <w:t>значения</w:t>
      </w:r>
      <w:r w:rsidRPr="00696121">
        <w:rPr>
          <w:spacing w:val="-5"/>
        </w:rPr>
        <w:t xml:space="preserve"> </w:t>
      </w:r>
      <w:r w:rsidRPr="00696121">
        <w:t>-</w:t>
      </w:r>
      <w:r w:rsidRPr="00696121">
        <w:rPr>
          <w:spacing w:val="-6"/>
        </w:rPr>
        <w:t xml:space="preserve"> </w:t>
      </w:r>
      <w:proofErr w:type="spellStart"/>
      <w:r w:rsidRPr="00696121">
        <w:t>None</w:t>
      </w:r>
      <w:proofErr w:type="spellEnd"/>
      <w:r w:rsidRPr="00696121">
        <w:t>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Проект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«Калькулятор»: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создание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приложения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определенным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условиям.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2.3.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цикла</w:t>
      </w:r>
      <w:r w:rsidRPr="00696121">
        <w:rPr>
          <w:spacing w:val="-10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for</w:t>
      </w:r>
      <w:proofErr w:type="spellEnd"/>
    </w:p>
    <w:p w:rsidR="007B2BC4" w:rsidRPr="00696121" w:rsidRDefault="007B2BC4" w:rsidP="00B352C4">
      <w:pPr>
        <w:pStyle w:val="2"/>
        <w:kinsoku w:val="0"/>
        <w:overflowPunct w:val="0"/>
        <w:spacing w:before="126" w:line="342" w:lineRule="auto"/>
        <w:ind w:right="906"/>
      </w:pPr>
      <w:r w:rsidRPr="00696121">
        <w:t>Теория.</w:t>
      </w:r>
      <w:r w:rsidRPr="00696121">
        <w:rPr>
          <w:spacing w:val="-10"/>
        </w:rPr>
        <w:t xml:space="preserve"> </w:t>
      </w:r>
      <w:r w:rsidRPr="00696121">
        <w:t>Понятие</w:t>
      </w:r>
      <w:r w:rsidRPr="00696121">
        <w:rPr>
          <w:spacing w:val="-6"/>
        </w:rPr>
        <w:t xml:space="preserve"> </w:t>
      </w:r>
      <w:r w:rsidRPr="00696121">
        <w:rPr>
          <w:spacing w:val="-1"/>
        </w:rPr>
        <w:t>«цикл»,</w:t>
      </w:r>
      <w:r w:rsidRPr="00696121">
        <w:rPr>
          <w:spacing w:val="-8"/>
        </w:rPr>
        <w:t xml:space="preserve"> </w:t>
      </w:r>
      <w:r w:rsidRPr="00696121">
        <w:rPr>
          <w:spacing w:val="-1"/>
        </w:rPr>
        <w:t>«цикл</w:t>
      </w:r>
      <w:r w:rsidRPr="00696121">
        <w:rPr>
          <w:spacing w:val="-9"/>
        </w:rPr>
        <w:t xml:space="preserve"> </w:t>
      </w:r>
      <w:r w:rsidRPr="00696121">
        <w:t>со</w:t>
      </w:r>
      <w:r w:rsidRPr="00696121">
        <w:rPr>
          <w:spacing w:val="-9"/>
        </w:rPr>
        <w:t xml:space="preserve"> </w:t>
      </w:r>
      <w:r w:rsidRPr="00696121">
        <w:t>счётчиком».</w:t>
      </w:r>
      <w:r w:rsidRPr="00696121">
        <w:rPr>
          <w:spacing w:val="-9"/>
        </w:rPr>
        <w:t xml:space="preserve"> </w:t>
      </w:r>
      <w:r w:rsidRPr="00696121">
        <w:t>Конструкция</w:t>
      </w:r>
      <w:r w:rsidRPr="00696121">
        <w:rPr>
          <w:spacing w:val="-9"/>
        </w:rPr>
        <w:t xml:space="preserve"> </w:t>
      </w:r>
      <w:proofErr w:type="spellStart"/>
      <w:r w:rsidRPr="00696121">
        <w:rPr>
          <w:spacing w:val="1"/>
        </w:rPr>
        <w:t>for</w:t>
      </w:r>
      <w:proofErr w:type="spellEnd"/>
      <w:r w:rsidRPr="00696121">
        <w:rPr>
          <w:spacing w:val="-9"/>
        </w:rPr>
        <w:t xml:space="preserve"> </w:t>
      </w:r>
      <w:r w:rsidRPr="00696121">
        <w:t>и</w:t>
      </w:r>
      <w:r w:rsidRPr="00696121">
        <w:rPr>
          <w:spacing w:val="-10"/>
        </w:rPr>
        <w:t xml:space="preserve"> </w:t>
      </w:r>
      <w:r w:rsidRPr="00696121">
        <w:t>её</w:t>
      </w:r>
      <w:r w:rsidRPr="00696121">
        <w:rPr>
          <w:spacing w:val="-8"/>
        </w:rPr>
        <w:t xml:space="preserve"> </w:t>
      </w:r>
      <w:r w:rsidRPr="00696121">
        <w:t>синтаксис.</w:t>
      </w:r>
      <w:r w:rsidRPr="00696121">
        <w:rPr>
          <w:spacing w:val="24"/>
          <w:w w:val="99"/>
        </w:rPr>
        <w:t xml:space="preserve"> </w:t>
      </w:r>
      <w:r w:rsidRPr="00696121">
        <w:rPr>
          <w:spacing w:val="-1"/>
        </w:rPr>
        <w:t>Практика.</w:t>
      </w:r>
      <w:r w:rsidRPr="00696121">
        <w:t xml:space="preserve"> </w:t>
      </w:r>
      <w:r w:rsidRPr="00696121">
        <w:rPr>
          <w:spacing w:val="51"/>
        </w:rPr>
        <w:t xml:space="preserve"> </w:t>
      </w:r>
      <w:r w:rsidRPr="00696121">
        <w:t xml:space="preserve">Проект </w:t>
      </w:r>
      <w:r w:rsidRPr="00696121">
        <w:rPr>
          <w:spacing w:val="51"/>
        </w:rPr>
        <w:t xml:space="preserve"> </w:t>
      </w:r>
      <w:r w:rsidRPr="00696121">
        <w:t>«Таблица</w:t>
      </w:r>
      <w:r w:rsidRPr="00696121">
        <w:rPr>
          <w:spacing w:val="60"/>
        </w:rPr>
        <w:t xml:space="preserve"> </w:t>
      </w:r>
      <w:r w:rsidRPr="00696121">
        <w:rPr>
          <w:spacing w:val="-1"/>
        </w:rPr>
        <w:t>умножения»:</w:t>
      </w:r>
      <w:r w:rsidRPr="00696121">
        <w:t xml:space="preserve"> </w:t>
      </w:r>
      <w:r w:rsidRPr="00696121">
        <w:rPr>
          <w:spacing w:val="50"/>
        </w:rPr>
        <w:t xml:space="preserve"> </w:t>
      </w:r>
      <w:r w:rsidRPr="00696121">
        <w:t xml:space="preserve">создание </w:t>
      </w:r>
      <w:r w:rsidRPr="00696121">
        <w:rPr>
          <w:spacing w:val="50"/>
        </w:rPr>
        <w:t xml:space="preserve"> </w:t>
      </w:r>
      <w:r w:rsidRPr="00696121">
        <w:t>приложения</w:t>
      </w:r>
      <w:r w:rsidRPr="00696121">
        <w:rPr>
          <w:spacing w:val="-6"/>
        </w:rPr>
        <w:t xml:space="preserve"> </w:t>
      </w:r>
      <w:r w:rsidRPr="00696121">
        <w:t>по</w:t>
      </w:r>
      <w:r w:rsidRPr="00696121">
        <w:rPr>
          <w:spacing w:val="54"/>
          <w:w w:val="99"/>
        </w:rPr>
        <w:t xml:space="preserve"> </w:t>
      </w:r>
      <w:r w:rsidRPr="00696121">
        <w:t>определенным</w:t>
      </w:r>
      <w:r w:rsidRPr="00696121">
        <w:rPr>
          <w:spacing w:val="-25"/>
        </w:rPr>
        <w:t xml:space="preserve"> </w:t>
      </w:r>
      <w:r w:rsidRPr="00696121">
        <w:rPr>
          <w:spacing w:val="-1"/>
        </w:rPr>
        <w:t>условиям.</w:t>
      </w:r>
    </w:p>
    <w:p w:rsidR="007B2BC4" w:rsidRPr="00696121" w:rsidRDefault="007B2BC4" w:rsidP="00B352C4">
      <w:pPr>
        <w:pStyle w:val="a3"/>
        <w:kinsoku w:val="0"/>
        <w:overflowPunct w:val="0"/>
        <w:spacing w:before="3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2.4.</w:t>
      </w:r>
      <w:r w:rsidRPr="00696121">
        <w:rPr>
          <w:b/>
          <w:bCs/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Использование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цикла</w:t>
      </w:r>
      <w:r w:rsidRPr="00696121">
        <w:rPr>
          <w:spacing w:val="-10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while</w:t>
      </w:r>
      <w:proofErr w:type="spellEnd"/>
    </w:p>
    <w:p w:rsidR="007B2BC4" w:rsidRPr="00696121" w:rsidRDefault="007B2BC4" w:rsidP="00B352C4">
      <w:pPr>
        <w:pStyle w:val="2"/>
        <w:kinsoku w:val="0"/>
        <w:overflowPunct w:val="0"/>
        <w:spacing w:before="140" w:line="286" w:lineRule="exact"/>
      </w:pPr>
      <w:r w:rsidRPr="00696121">
        <w:t>Теория.</w:t>
      </w:r>
      <w:r w:rsidRPr="00696121">
        <w:rPr>
          <w:spacing w:val="-3"/>
        </w:rPr>
        <w:t xml:space="preserve"> </w:t>
      </w:r>
      <w:r w:rsidRPr="00696121">
        <w:t xml:space="preserve">Понятие </w:t>
      </w:r>
      <w:r w:rsidRPr="00696121">
        <w:rPr>
          <w:spacing w:val="-1"/>
        </w:rPr>
        <w:t>«ци</w:t>
      </w:r>
      <w:proofErr w:type="gramStart"/>
      <w:r w:rsidRPr="00696121">
        <w:rPr>
          <w:spacing w:val="-1"/>
        </w:rPr>
        <w:t>кл</w:t>
      </w:r>
      <w:r w:rsidRPr="00696121">
        <w:rPr>
          <w:spacing w:val="-2"/>
        </w:rPr>
        <w:t xml:space="preserve"> </w:t>
      </w:r>
      <w:r w:rsidRPr="00696121">
        <w:t>с пр</w:t>
      </w:r>
      <w:proofErr w:type="gramEnd"/>
      <w:r w:rsidRPr="00696121">
        <w:t>едусловием».</w:t>
      </w:r>
      <w:r w:rsidRPr="00696121">
        <w:rPr>
          <w:spacing w:val="2"/>
        </w:rPr>
        <w:t xml:space="preserve"> </w:t>
      </w:r>
      <w:r w:rsidRPr="00696121">
        <w:t>Конструкция</w:t>
      </w:r>
      <w:r w:rsidRPr="00696121">
        <w:rPr>
          <w:spacing w:val="-2"/>
        </w:rPr>
        <w:t xml:space="preserve"> </w:t>
      </w:r>
      <w:proofErr w:type="spellStart"/>
      <w:r w:rsidRPr="00696121">
        <w:t>while</w:t>
      </w:r>
      <w:proofErr w:type="spellEnd"/>
      <w:r w:rsidRPr="00696121">
        <w:rPr>
          <w:spacing w:val="-3"/>
        </w:rPr>
        <w:t xml:space="preserve"> </w:t>
      </w:r>
      <w:r w:rsidRPr="00696121">
        <w:t>и её</w:t>
      </w:r>
      <w:r w:rsidRPr="00696121">
        <w:rPr>
          <w:spacing w:val="-2"/>
        </w:rPr>
        <w:t xml:space="preserve"> </w:t>
      </w:r>
      <w:r w:rsidRPr="00696121">
        <w:t xml:space="preserve">синтаксис. </w:t>
      </w:r>
      <w:r w:rsidRPr="00696121">
        <w:rPr>
          <w:spacing w:val="1"/>
        </w:rPr>
        <w:t>Зацикл</w:t>
      </w:r>
      <w:proofErr w:type="gramStart"/>
      <w:r w:rsidRPr="00696121">
        <w:rPr>
          <w:spacing w:val="1"/>
        </w:rPr>
        <w:t>и-</w:t>
      </w:r>
      <w:proofErr w:type="gramEnd"/>
      <w:r w:rsidRPr="00696121">
        <w:rPr>
          <w:spacing w:val="22"/>
          <w:w w:val="99"/>
        </w:rPr>
        <w:t xml:space="preserve"> </w:t>
      </w:r>
      <w:proofErr w:type="spellStart"/>
      <w:r w:rsidRPr="00696121">
        <w:t>вание</w:t>
      </w:r>
      <w:proofErr w:type="spellEnd"/>
      <w:r w:rsidRPr="00696121">
        <w:rPr>
          <w:spacing w:val="-8"/>
        </w:rPr>
        <w:t xml:space="preserve"> </w:t>
      </w:r>
      <w:r w:rsidRPr="00696121">
        <w:t>и</w:t>
      </w:r>
      <w:r w:rsidRPr="00696121">
        <w:rPr>
          <w:spacing w:val="-7"/>
        </w:rPr>
        <w:t xml:space="preserve"> </w:t>
      </w:r>
      <w:r w:rsidRPr="00696121">
        <w:t>выход</w:t>
      </w:r>
      <w:r w:rsidRPr="00696121">
        <w:rPr>
          <w:spacing w:val="-8"/>
        </w:rPr>
        <w:t xml:space="preserve"> </w:t>
      </w:r>
      <w:r w:rsidRPr="00696121">
        <w:t>из</w:t>
      </w:r>
      <w:r w:rsidRPr="00696121">
        <w:rPr>
          <w:spacing w:val="-6"/>
        </w:rPr>
        <w:t xml:space="preserve"> </w:t>
      </w:r>
      <w:r w:rsidRPr="00696121">
        <w:t>цикла</w:t>
      </w:r>
      <w:r w:rsidRPr="00696121">
        <w:rPr>
          <w:spacing w:val="-8"/>
        </w:rPr>
        <w:t xml:space="preserve"> </w:t>
      </w:r>
      <w:r w:rsidRPr="00696121">
        <w:t>с</w:t>
      </w:r>
      <w:r w:rsidRPr="00696121">
        <w:rPr>
          <w:spacing w:val="-7"/>
        </w:rPr>
        <w:t xml:space="preserve"> </w:t>
      </w:r>
      <w:r w:rsidRPr="00696121">
        <w:rPr>
          <w:spacing w:val="-1"/>
        </w:rPr>
        <w:t>помощью</w:t>
      </w:r>
      <w:r w:rsidRPr="00696121">
        <w:rPr>
          <w:spacing w:val="-5"/>
        </w:rPr>
        <w:t xml:space="preserve"> </w:t>
      </w:r>
      <w:r w:rsidRPr="00696121">
        <w:t>команды</w:t>
      </w:r>
      <w:r w:rsidRPr="00696121">
        <w:rPr>
          <w:spacing w:val="-6"/>
        </w:rPr>
        <w:t xml:space="preserve"> </w:t>
      </w:r>
      <w:proofErr w:type="spellStart"/>
      <w:r w:rsidRPr="00696121">
        <w:t>break</w:t>
      </w:r>
      <w:proofErr w:type="spellEnd"/>
      <w:r w:rsidRPr="00696121">
        <w:t>.</w:t>
      </w:r>
    </w:p>
    <w:p w:rsidR="007B2BC4" w:rsidRPr="00696121" w:rsidRDefault="007B2BC4" w:rsidP="00B352C4">
      <w:pPr>
        <w:pStyle w:val="a3"/>
        <w:kinsoku w:val="0"/>
        <w:overflowPunct w:val="0"/>
        <w:spacing w:before="138" w:line="286" w:lineRule="exact"/>
        <w:ind w:left="112" w:right="118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z w:val="26"/>
          <w:szCs w:val="26"/>
        </w:rPr>
        <w:t xml:space="preserve"> 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Проект 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«Бомба</w:t>
      </w:r>
      <w:r w:rsidRPr="00696121">
        <w:rPr>
          <w:sz w:val="26"/>
          <w:szCs w:val="26"/>
        </w:rPr>
        <w:t xml:space="preserve"> 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взорвалась!». 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Написание 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программы 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3"/>
          <w:sz w:val="26"/>
          <w:szCs w:val="26"/>
        </w:rPr>
        <w:t>по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определенным</w:t>
      </w:r>
      <w:r w:rsidRPr="00696121">
        <w:rPr>
          <w:spacing w:val="48"/>
          <w:w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условиям.</w:t>
      </w:r>
    </w:p>
    <w:p w:rsidR="007B2BC4" w:rsidRPr="00696121" w:rsidRDefault="007B2BC4" w:rsidP="00B352C4">
      <w:pPr>
        <w:pStyle w:val="a3"/>
        <w:kinsoku w:val="0"/>
        <w:overflowPunct w:val="0"/>
        <w:spacing w:before="125" w:line="341" w:lineRule="auto"/>
        <w:ind w:left="112" w:right="3179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2.5</w:t>
      </w:r>
      <w:r w:rsidRPr="00696121">
        <w:rPr>
          <w:sz w:val="26"/>
          <w:szCs w:val="26"/>
        </w:rPr>
        <w:t>.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циклические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алгоритмы</w:t>
      </w:r>
      <w:r w:rsidRPr="00696121">
        <w:rPr>
          <w:spacing w:val="26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Теория.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Виды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циклов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их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конструкции.</w:t>
      </w:r>
    </w:p>
    <w:p w:rsidR="007B2BC4" w:rsidRPr="00696121" w:rsidRDefault="007B2BC4" w:rsidP="00B352C4">
      <w:pPr>
        <w:pStyle w:val="a3"/>
        <w:kinsoku w:val="0"/>
        <w:overflowPunct w:val="0"/>
        <w:spacing w:before="4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применение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циклов</w:t>
      </w:r>
      <w:r w:rsidRPr="00696121">
        <w:rPr>
          <w:spacing w:val="-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for</w:t>
      </w:r>
      <w:proofErr w:type="spellEnd"/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while</w:t>
      </w:r>
      <w:proofErr w:type="spellEnd"/>
      <w:r w:rsidRPr="00696121">
        <w:rPr>
          <w:sz w:val="26"/>
          <w:szCs w:val="26"/>
        </w:rPr>
        <w:t>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3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2.6</w:t>
      </w:r>
      <w:r w:rsidRPr="00696121">
        <w:rPr>
          <w:sz w:val="26"/>
          <w:szCs w:val="26"/>
        </w:rPr>
        <w:t>.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Применение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функций</w:t>
      </w:r>
    </w:p>
    <w:p w:rsidR="007B2BC4" w:rsidRPr="00696121" w:rsidRDefault="007B2BC4" w:rsidP="00B352C4">
      <w:pPr>
        <w:pStyle w:val="2"/>
        <w:kinsoku w:val="0"/>
        <w:overflowPunct w:val="0"/>
        <w:spacing w:before="142" w:line="286" w:lineRule="exact"/>
        <w:ind w:right="102"/>
      </w:pPr>
      <w:r w:rsidRPr="00696121">
        <w:t>Теория.</w:t>
      </w:r>
      <w:r w:rsidRPr="00696121">
        <w:rPr>
          <w:spacing w:val="51"/>
        </w:rPr>
        <w:t xml:space="preserve"> </w:t>
      </w:r>
      <w:r w:rsidRPr="00696121">
        <w:t>Понятие</w:t>
      </w:r>
      <w:r w:rsidRPr="00696121">
        <w:rPr>
          <w:spacing w:val="53"/>
        </w:rPr>
        <w:t xml:space="preserve"> </w:t>
      </w:r>
      <w:r w:rsidRPr="00696121">
        <w:rPr>
          <w:spacing w:val="-1"/>
        </w:rPr>
        <w:t>«функция»,</w:t>
      </w:r>
      <w:r w:rsidRPr="00696121">
        <w:rPr>
          <w:spacing w:val="53"/>
        </w:rPr>
        <w:t xml:space="preserve"> </w:t>
      </w:r>
      <w:r w:rsidRPr="00696121">
        <w:rPr>
          <w:spacing w:val="-1"/>
        </w:rPr>
        <w:t>«параметр</w:t>
      </w:r>
      <w:r w:rsidRPr="00696121">
        <w:rPr>
          <w:spacing w:val="53"/>
        </w:rPr>
        <w:t xml:space="preserve"> </w:t>
      </w:r>
      <w:r w:rsidRPr="00696121">
        <w:rPr>
          <w:spacing w:val="-1"/>
        </w:rPr>
        <w:t>функции»,</w:t>
      </w:r>
      <w:r w:rsidRPr="00696121">
        <w:rPr>
          <w:spacing w:val="53"/>
        </w:rPr>
        <w:t xml:space="preserve"> </w:t>
      </w:r>
      <w:r w:rsidRPr="00696121">
        <w:rPr>
          <w:spacing w:val="-1"/>
        </w:rPr>
        <w:t>«значение</w:t>
      </w:r>
      <w:r w:rsidRPr="00696121">
        <w:rPr>
          <w:spacing w:val="59"/>
        </w:rPr>
        <w:t xml:space="preserve"> </w:t>
      </w:r>
      <w:r w:rsidRPr="00696121">
        <w:rPr>
          <w:spacing w:val="-1"/>
        </w:rPr>
        <w:t>функции».</w:t>
      </w:r>
      <w:r w:rsidRPr="00696121">
        <w:rPr>
          <w:spacing w:val="51"/>
        </w:rPr>
        <w:t xml:space="preserve"> </w:t>
      </w:r>
      <w:r w:rsidRPr="00696121">
        <w:t>Строение</w:t>
      </w:r>
      <w:r w:rsidRPr="00696121">
        <w:rPr>
          <w:spacing w:val="66"/>
          <w:w w:val="99"/>
        </w:rPr>
        <w:t xml:space="preserve"> </w:t>
      </w:r>
      <w:r w:rsidRPr="00696121">
        <w:rPr>
          <w:spacing w:val="-1"/>
        </w:rPr>
        <w:t>функции:</w:t>
      </w:r>
      <w:r w:rsidRPr="00696121">
        <w:rPr>
          <w:spacing w:val="6"/>
        </w:rPr>
        <w:t xml:space="preserve"> </w:t>
      </w:r>
      <w:r w:rsidRPr="00696121">
        <w:t>имя,</w:t>
      </w:r>
      <w:r w:rsidRPr="00696121">
        <w:rPr>
          <w:spacing w:val="7"/>
        </w:rPr>
        <w:t xml:space="preserve"> </w:t>
      </w:r>
      <w:r w:rsidRPr="00696121">
        <w:t>аргумент,</w:t>
      </w:r>
      <w:r w:rsidRPr="00696121">
        <w:rPr>
          <w:spacing w:val="7"/>
        </w:rPr>
        <w:t xml:space="preserve"> </w:t>
      </w:r>
      <w:r w:rsidRPr="00696121">
        <w:t>тело.</w:t>
      </w:r>
      <w:r w:rsidRPr="00696121">
        <w:rPr>
          <w:spacing w:val="6"/>
        </w:rPr>
        <w:t xml:space="preserve"> </w:t>
      </w:r>
      <w:r w:rsidRPr="00696121">
        <w:t>Создание</w:t>
      </w:r>
      <w:r w:rsidRPr="00696121">
        <w:rPr>
          <w:spacing w:val="6"/>
        </w:rPr>
        <w:t xml:space="preserve"> </w:t>
      </w:r>
      <w:r w:rsidRPr="00696121">
        <w:t>и</w:t>
      </w:r>
      <w:r w:rsidRPr="00696121">
        <w:rPr>
          <w:spacing w:val="9"/>
        </w:rPr>
        <w:t xml:space="preserve"> </w:t>
      </w:r>
      <w:r w:rsidRPr="00696121">
        <w:t>вызов</w:t>
      </w:r>
      <w:r w:rsidRPr="00696121">
        <w:rPr>
          <w:spacing w:val="7"/>
        </w:rPr>
        <w:t xml:space="preserve"> </w:t>
      </w:r>
      <w:r w:rsidRPr="00696121">
        <w:rPr>
          <w:spacing w:val="-1"/>
        </w:rPr>
        <w:t>функции.</w:t>
      </w:r>
      <w:r w:rsidRPr="00696121">
        <w:rPr>
          <w:spacing w:val="7"/>
        </w:rPr>
        <w:t xml:space="preserve"> </w:t>
      </w:r>
      <w:r w:rsidRPr="00696121">
        <w:t>Переменные</w:t>
      </w:r>
      <w:r w:rsidRPr="00696121">
        <w:rPr>
          <w:spacing w:val="6"/>
        </w:rPr>
        <w:t xml:space="preserve"> </w:t>
      </w:r>
      <w:r w:rsidRPr="00696121">
        <w:t>и</w:t>
      </w:r>
      <w:r w:rsidRPr="00696121">
        <w:rPr>
          <w:spacing w:val="7"/>
        </w:rPr>
        <w:t xml:space="preserve"> </w:t>
      </w:r>
      <w:r w:rsidRPr="00696121">
        <w:t>область</w:t>
      </w:r>
      <w:r w:rsidRPr="00696121">
        <w:rPr>
          <w:spacing w:val="6"/>
        </w:rPr>
        <w:t xml:space="preserve"> </w:t>
      </w:r>
      <w:proofErr w:type="spellStart"/>
      <w:r w:rsidRPr="00696121">
        <w:rPr>
          <w:spacing w:val="4"/>
        </w:rPr>
        <w:t>в</w:t>
      </w:r>
      <w:proofErr w:type="gramStart"/>
      <w:r w:rsidRPr="00696121">
        <w:rPr>
          <w:spacing w:val="4"/>
        </w:rPr>
        <w:t>и</w:t>
      </w:r>
      <w:proofErr w:type="spellEnd"/>
      <w:r w:rsidRPr="00696121">
        <w:rPr>
          <w:spacing w:val="4"/>
        </w:rPr>
        <w:t>-</w:t>
      </w:r>
      <w:proofErr w:type="gramEnd"/>
      <w:r w:rsidRPr="00696121">
        <w:rPr>
          <w:spacing w:val="38"/>
          <w:w w:val="99"/>
        </w:rPr>
        <w:t xml:space="preserve"> </w:t>
      </w:r>
      <w:proofErr w:type="spellStart"/>
      <w:r w:rsidRPr="00696121">
        <w:t>димости</w:t>
      </w:r>
      <w:proofErr w:type="spellEnd"/>
      <w:r w:rsidRPr="00696121">
        <w:t>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отработку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понятия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«функция»,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её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строение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синтаксис.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  <w:sectPr w:rsidR="007B2BC4" w:rsidRPr="00696121">
          <w:pgSz w:w="11910" w:h="16840"/>
          <w:pgMar w:top="1140" w:right="740" w:bottom="280" w:left="1280" w:header="720" w:footer="720" w:gutter="0"/>
          <w:cols w:space="720"/>
          <w:noEndnote/>
        </w:sectPr>
      </w:pPr>
    </w:p>
    <w:p w:rsidR="007B2BC4" w:rsidRPr="00696121" w:rsidRDefault="007B2BC4" w:rsidP="00B352C4">
      <w:pPr>
        <w:pStyle w:val="a3"/>
        <w:kinsoku w:val="0"/>
        <w:overflowPunct w:val="0"/>
        <w:spacing w:before="4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lastRenderedPageBreak/>
        <w:t>Тема</w:t>
      </w:r>
      <w:r w:rsidRPr="00696121">
        <w:rPr>
          <w:b/>
          <w:bCs/>
          <w:spacing w:val="-14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2.7</w:t>
      </w:r>
      <w:r w:rsidRPr="00696121">
        <w:rPr>
          <w:sz w:val="26"/>
          <w:szCs w:val="26"/>
        </w:rPr>
        <w:t>.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Использование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встроенных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функций</w:t>
      </w:r>
    </w:p>
    <w:p w:rsidR="007B2BC4" w:rsidRPr="00696121" w:rsidRDefault="007B2BC4" w:rsidP="00B352C4">
      <w:pPr>
        <w:pStyle w:val="a3"/>
        <w:kinsoku w:val="0"/>
        <w:overflowPunct w:val="0"/>
        <w:spacing w:before="140" w:line="286" w:lineRule="exact"/>
        <w:ind w:left="112" w:firstLine="0"/>
        <w:rPr>
          <w:sz w:val="26"/>
          <w:szCs w:val="26"/>
        </w:rPr>
      </w:pPr>
      <w:r w:rsidRPr="00696121">
        <w:rPr>
          <w:sz w:val="26"/>
          <w:szCs w:val="26"/>
        </w:rPr>
        <w:t>Теория</w:t>
      </w:r>
      <w:r w:rsidRPr="00A30317">
        <w:rPr>
          <w:sz w:val="26"/>
          <w:szCs w:val="26"/>
          <w:lang w:val="en-US"/>
        </w:rPr>
        <w:t>.</w:t>
      </w:r>
      <w:r w:rsidRPr="00A30317">
        <w:rPr>
          <w:spacing w:val="7"/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</w:rPr>
        <w:t>Функции</w:t>
      </w:r>
      <w:r w:rsidRPr="00696121">
        <w:rPr>
          <w:spacing w:val="-1"/>
          <w:sz w:val="26"/>
          <w:szCs w:val="26"/>
          <w:lang w:val="en-US"/>
        </w:rPr>
        <w:t>:</w:t>
      </w:r>
      <w:r w:rsidRPr="00696121">
        <w:rPr>
          <w:spacing w:val="7"/>
          <w:sz w:val="26"/>
          <w:szCs w:val="26"/>
          <w:lang w:val="en-US"/>
        </w:rPr>
        <w:t xml:space="preserve"> </w:t>
      </w:r>
      <w:r w:rsidRPr="00696121">
        <w:rPr>
          <w:sz w:val="26"/>
          <w:szCs w:val="26"/>
          <w:lang w:val="en-US"/>
        </w:rPr>
        <w:t>abs,</w:t>
      </w:r>
      <w:r w:rsidRPr="00696121">
        <w:rPr>
          <w:spacing w:val="8"/>
          <w:sz w:val="26"/>
          <w:szCs w:val="26"/>
          <w:lang w:val="en-US"/>
        </w:rPr>
        <w:t xml:space="preserve"> </w:t>
      </w:r>
      <w:proofErr w:type="spellStart"/>
      <w:r w:rsidRPr="00696121">
        <w:rPr>
          <w:sz w:val="26"/>
          <w:szCs w:val="26"/>
          <w:lang w:val="en-US"/>
        </w:rPr>
        <w:t>bool</w:t>
      </w:r>
      <w:proofErr w:type="spellEnd"/>
      <w:r w:rsidRPr="00696121">
        <w:rPr>
          <w:sz w:val="26"/>
          <w:szCs w:val="26"/>
          <w:lang w:val="en-US"/>
        </w:rPr>
        <w:t>,</w:t>
      </w:r>
      <w:r w:rsidRPr="00696121">
        <w:rPr>
          <w:spacing w:val="7"/>
          <w:sz w:val="26"/>
          <w:szCs w:val="26"/>
          <w:lang w:val="en-US"/>
        </w:rPr>
        <w:t xml:space="preserve"> </w:t>
      </w:r>
      <w:r w:rsidRPr="00696121">
        <w:rPr>
          <w:sz w:val="26"/>
          <w:szCs w:val="26"/>
          <w:lang w:val="en-US"/>
        </w:rPr>
        <w:t>dir,</w:t>
      </w:r>
      <w:r w:rsidRPr="00696121">
        <w:rPr>
          <w:spacing w:val="8"/>
          <w:sz w:val="26"/>
          <w:szCs w:val="26"/>
          <w:lang w:val="en-US"/>
        </w:rPr>
        <w:t xml:space="preserve"> </w:t>
      </w:r>
      <w:proofErr w:type="spellStart"/>
      <w:r w:rsidRPr="00696121">
        <w:rPr>
          <w:sz w:val="26"/>
          <w:szCs w:val="26"/>
          <w:lang w:val="en-US"/>
        </w:rPr>
        <w:t>eval</w:t>
      </w:r>
      <w:proofErr w:type="spellEnd"/>
      <w:r w:rsidRPr="00696121">
        <w:rPr>
          <w:sz w:val="26"/>
          <w:szCs w:val="26"/>
          <w:lang w:val="en-US"/>
        </w:rPr>
        <w:t>,</w:t>
      </w:r>
      <w:r w:rsidRPr="00696121">
        <w:rPr>
          <w:spacing w:val="8"/>
          <w:sz w:val="26"/>
          <w:szCs w:val="26"/>
          <w:lang w:val="en-US"/>
        </w:rPr>
        <w:t xml:space="preserve"> </w:t>
      </w:r>
      <w:r w:rsidRPr="00696121">
        <w:rPr>
          <w:sz w:val="26"/>
          <w:szCs w:val="26"/>
          <w:lang w:val="en-US"/>
        </w:rPr>
        <w:t>exec,</w:t>
      </w:r>
      <w:r w:rsidRPr="00696121">
        <w:rPr>
          <w:spacing w:val="10"/>
          <w:sz w:val="26"/>
          <w:szCs w:val="26"/>
          <w:lang w:val="en-US"/>
        </w:rPr>
        <w:t xml:space="preserve"> </w:t>
      </w:r>
      <w:r w:rsidRPr="00696121">
        <w:rPr>
          <w:sz w:val="26"/>
          <w:szCs w:val="26"/>
          <w:lang w:val="en-US"/>
        </w:rPr>
        <w:t>float,</w:t>
      </w:r>
      <w:r w:rsidRPr="00696121">
        <w:rPr>
          <w:spacing w:val="8"/>
          <w:sz w:val="26"/>
          <w:szCs w:val="26"/>
          <w:lang w:val="en-US"/>
        </w:rPr>
        <w:t xml:space="preserve"> </w:t>
      </w:r>
      <w:proofErr w:type="spellStart"/>
      <w:r w:rsidRPr="00696121">
        <w:rPr>
          <w:sz w:val="26"/>
          <w:szCs w:val="26"/>
          <w:lang w:val="en-US"/>
        </w:rPr>
        <w:t>int</w:t>
      </w:r>
      <w:proofErr w:type="spellEnd"/>
      <w:r w:rsidRPr="00696121">
        <w:rPr>
          <w:sz w:val="26"/>
          <w:szCs w:val="26"/>
          <w:lang w:val="en-US"/>
        </w:rPr>
        <w:t>,</w:t>
      </w:r>
      <w:r w:rsidRPr="00696121">
        <w:rPr>
          <w:spacing w:val="7"/>
          <w:sz w:val="26"/>
          <w:szCs w:val="26"/>
          <w:lang w:val="en-US"/>
        </w:rPr>
        <w:t xml:space="preserve"> </w:t>
      </w:r>
      <w:proofErr w:type="spellStart"/>
      <w:r w:rsidRPr="00696121">
        <w:rPr>
          <w:sz w:val="26"/>
          <w:szCs w:val="26"/>
          <w:lang w:val="en-US"/>
        </w:rPr>
        <w:t>len</w:t>
      </w:r>
      <w:proofErr w:type="spellEnd"/>
      <w:r w:rsidRPr="00696121">
        <w:rPr>
          <w:sz w:val="26"/>
          <w:szCs w:val="26"/>
          <w:lang w:val="en-US"/>
        </w:rPr>
        <w:t>,</w:t>
      </w:r>
      <w:r w:rsidRPr="00696121">
        <w:rPr>
          <w:spacing w:val="8"/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  <w:lang w:val="en-US"/>
        </w:rPr>
        <w:t>max,</w:t>
      </w:r>
      <w:r w:rsidRPr="00696121">
        <w:rPr>
          <w:spacing w:val="9"/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  <w:lang w:val="en-US"/>
        </w:rPr>
        <w:t>min,</w:t>
      </w:r>
      <w:r w:rsidRPr="00696121">
        <w:rPr>
          <w:spacing w:val="8"/>
          <w:sz w:val="26"/>
          <w:szCs w:val="26"/>
          <w:lang w:val="en-US"/>
        </w:rPr>
        <w:t xml:space="preserve"> </w:t>
      </w:r>
      <w:r w:rsidRPr="00696121">
        <w:rPr>
          <w:sz w:val="26"/>
          <w:szCs w:val="26"/>
          <w:lang w:val="en-US"/>
        </w:rPr>
        <w:t>range,</w:t>
      </w:r>
      <w:r w:rsidRPr="00696121">
        <w:rPr>
          <w:spacing w:val="8"/>
          <w:sz w:val="26"/>
          <w:szCs w:val="26"/>
          <w:lang w:val="en-US"/>
        </w:rPr>
        <w:t xml:space="preserve"> </w:t>
      </w:r>
      <w:r w:rsidRPr="00696121">
        <w:rPr>
          <w:spacing w:val="-1"/>
          <w:sz w:val="26"/>
          <w:szCs w:val="26"/>
          <w:lang w:val="en-US"/>
        </w:rPr>
        <w:t>sum.</w:t>
      </w:r>
      <w:r w:rsidRPr="00696121">
        <w:rPr>
          <w:spacing w:val="12"/>
          <w:sz w:val="26"/>
          <w:szCs w:val="26"/>
          <w:lang w:val="en-US"/>
        </w:rPr>
        <w:t xml:space="preserve"> </w:t>
      </w:r>
      <w:proofErr w:type="spellStart"/>
      <w:r w:rsidRPr="00696121">
        <w:rPr>
          <w:sz w:val="26"/>
          <w:szCs w:val="26"/>
        </w:rPr>
        <w:t>Практ</w:t>
      </w:r>
      <w:proofErr w:type="gramStart"/>
      <w:r w:rsidRPr="00696121">
        <w:rPr>
          <w:sz w:val="26"/>
          <w:szCs w:val="26"/>
        </w:rPr>
        <w:t>и</w:t>
      </w:r>
      <w:proofErr w:type="spellEnd"/>
      <w:r w:rsidRPr="00696121">
        <w:rPr>
          <w:sz w:val="26"/>
          <w:szCs w:val="26"/>
        </w:rPr>
        <w:t>-</w:t>
      </w:r>
      <w:proofErr w:type="gramEnd"/>
      <w:r w:rsidRPr="00696121">
        <w:rPr>
          <w:spacing w:val="50"/>
          <w:w w:val="99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ка</w:t>
      </w:r>
      <w:proofErr w:type="spellEnd"/>
      <w:r w:rsidRPr="00696121">
        <w:rPr>
          <w:spacing w:val="-1"/>
          <w:sz w:val="26"/>
          <w:szCs w:val="26"/>
        </w:rPr>
        <w:t>.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отработку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функций.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3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2.8</w:t>
      </w:r>
      <w:r w:rsidRPr="00696121">
        <w:rPr>
          <w:sz w:val="26"/>
          <w:szCs w:val="26"/>
        </w:rPr>
        <w:t>.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Применение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модулей</w:t>
      </w:r>
    </w:p>
    <w:p w:rsidR="007B2BC4" w:rsidRPr="00696121" w:rsidRDefault="007B2BC4" w:rsidP="00B352C4">
      <w:pPr>
        <w:pStyle w:val="2"/>
        <w:kinsoku w:val="0"/>
        <w:overflowPunct w:val="0"/>
        <w:spacing w:before="142" w:line="286" w:lineRule="exact"/>
        <w:ind w:right="118"/>
        <w:rPr>
          <w:lang w:val="en-US"/>
        </w:rPr>
      </w:pPr>
      <w:r w:rsidRPr="00696121">
        <w:t>Теория.</w:t>
      </w:r>
      <w:r w:rsidRPr="00696121">
        <w:rPr>
          <w:spacing w:val="2"/>
        </w:rPr>
        <w:t xml:space="preserve"> </w:t>
      </w:r>
      <w:r w:rsidRPr="00696121">
        <w:t>Понятие</w:t>
      </w:r>
      <w:r w:rsidRPr="00696121">
        <w:rPr>
          <w:spacing w:val="7"/>
        </w:rPr>
        <w:t xml:space="preserve"> </w:t>
      </w:r>
      <w:r w:rsidRPr="00696121">
        <w:rPr>
          <w:spacing w:val="-1"/>
        </w:rPr>
        <w:t>«модуль».</w:t>
      </w:r>
      <w:r w:rsidRPr="00696121">
        <w:rPr>
          <w:spacing w:val="3"/>
        </w:rPr>
        <w:t xml:space="preserve"> </w:t>
      </w:r>
      <w:r w:rsidRPr="00696121">
        <w:t>Импортирование</w:t>
      </w:r>
      <w:r w:rsidRPr="00696121">
        <w:rPr>
          <w:spacing w:val="3"/>
        </w:rPr>
        <w:t xml:space="preserve"> </w:t>
      </w:r>
      <w:r w:rsidRPr="00696121">
        <w:rPr>
          <w:spacing w:val="-1"/>
        </w:rPr>
        <w:t>модуля</w:t>
      </w:r>
      <w:r w:rsidRPr="00696121">
        <w:rPr>
          <w:spacing w:val="5"/>
        </w:rPr>
        <w:t xml:space="preserve"> </w:t>
      </w:r>
      <w:r w:rsidRPr="00696121">
        <w:t>в</w:t>
      </w:r>
      <w:r w:rsidRPr="00696121">
        <w:rPr>
          <w:spacing w:val="3"/>
        </w:rPr>
        <w:t xml:space="preserve"> </w:t>
      </w:r>
      <w:r w:rsidRPr="00696121">
        <w:t>программу.</w:t>
      </w:r>
      <w:r w:rsidRPr="00696121">
        <w:rPr>
          <w:spacing w:val="3"/>
        </w:rPr>
        <w:t xml:space="preserve"> </w:t>
      </w:r>
      <w:r w:rsidRPr="00696121">
        <w:t>Полезные</w:t>
      </w:r>
      <w:r w:rsidRPr="00696121">
        <w:rPr>
          <w:spacing w:val="10"/>
          <w:lang w:val="en-US"/>
        </w:rPr>
        <w:t xml:space="preserve"> </w:t>
      </w:r>
      <w:r w:rsidRPr="00696121">
        <w:t>модули</w:t>
      </w:r>
      <w:r w:rsidRPr="00696121">
        <w:rPr>
          <w:lang w:val="en-US"/>
        </w:rPr>
        <w:t>:</w:t>
      </w:r>
      <w:r w:rsidRPr="00696121">
        <w:rPr>
          <w:spacing w:val="40"/>
          <w:w w:val="99"/>
          <w:lang w:val="en-US"/>
        </w:rPr>
        <w:t xml:space="preserve"> </w:t>
      </w:r>
      <w:r w:rsidRPr="00696121">
        <w:rPr>
          <w:spacing w:val="-1"/>
          <w:lang w:val="en-US"/>
        </w:rPr>
        <w:t>random,</w:t>
      </w:r>
      <w:r w:rsidRPr="00696121">
        <w:rPr>
          <w:spacing w:val="-12"/>
          <w:lang w:val="en-US"/>
        </w:rPr>
        <w:t xml:space="preserve"> </w:t>
      </w:r>
      <w:r w:rsidRPr="00696121">
        <w:rPr>
          <w:lang w:val="en-US"/>
        </w:rPr>
        <w:t>time,</w:t>
      </w:r>
      <w:r w:rsidRPr="00696121">
        <w:rPr>
          <w:spacing w:val="-11"/>
          <w:lang w:val="en-US"/>
        </w:rPr>
        <w:t xml:space="preserve"> </w:t>
      </w:r>
      <w:r w:rsidRPr="00696121">
        <w:rPr>
          <w:lang w:val="en-US"/>
        </w:rPr>
        <w:t>pickle.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применение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модулей.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2.9.</w:t>
      </w:r>
      <w:r w:rsidRPr="00696121">
        <w:rPr>
          <w:b/>
          <w:bCs/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Классы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объекты</w:t>
      </w:r>
    </w:p>
    <w:p w:rsidR="007B2BC4" w:rsidRPr="00696121" w:rsidRDefault="007B2BC4" w:rsidP="00B352C4">
      <w:pPr>
        <w:pStyle w:val="2"/>
        <w:tabs>
          <w:tab w:val="left" w:pos="1184"/>
          <w:tab w:val="left" w:pos="2346"/>
          <w:tab w:val="left" w:pos="3637"/>
          <w:tab w:val="left" w:pos="5088"/>
          <w:tab w:val="left" w:pos="6373"/>
        </w:tabs>
        <w:kinsoku w:val="0"/>
        <w:overflowPunct w:val="0"/>
        <w:spacing w:before="139" w:line="286" w:lineRule="exact"/>
        <w:ind w:right="118"/>
      </w:pPr>
      <w:r w:rsidRPr="00696121">
        <w:rPr>
          <w:w w:val="95"/>
        </w:rPr>
        <w:t>Теория.</w:t>
      </w:r>
      <w:r w:rsidRPr="00696121">
        <w:rPr>
          <w:w w:val="95"/>
        </w:rPr>
        <w:tab/>
        <w:t>Понятие</w:t>
      </w:r>
      <w:r w:rsidRPr="00696121">
        <w:rPr>
          <w:w w:val="95"/>
        </w:rPr>
        <w:tab/>
        <w:t>«объект».</w:t>
      </w:r>
      <w:r w:rsidRPr="00696121">
        <w:rPr>
          <w:w w:val="95"/>
        </w:rPr>
        <w:tab/>
        <w:t>Концепция</w:t>
      </w:r>
      <w:r w:rsidRPr="00696121">
        <w:rPr>
          <w:w w:val="95"/>
        </w:rPr>
        <w:tab/>
        <w:t>объектов.</w:t>
      </w:r>
      <w:r w:rsidRPr="00696121">
        <w:rPr>
          <w:w w:val="95"/>
        </w:rPr>
        <w:tab/>
      </w:r>
      <w:r w:rsidRPr="00696121">
        <w:t>Понятие</w:t>
      </w:r>
      <w:r w:rsidRPr="00696121">
        <w:rPr>
          <w:spacing w:val="-8"/>
        </w:rPr>
        <w:t xml:space="preserve"> </w:t>
      </w:r>
      <w:r w:rsidRPr="00696121">
        <w:t>«класс».</w:t>
      </w:r>
      <w:r w:rsidRPr="00696121">
        <w:rPr>
          <w:spacing w:val="-10"/>
        </w:rPr>
        <w:t xml:space="preserve"> </w:t>
      </w:r>
      <w:proofErr w:type="spellStart"/>
      <w:r w:rsidRPr="00696121">
        <w:rPr>
          <w:spacing w:val="1"/>
        </w:rPr>
        <w:t>Использов</w:t>
      </w:r>
      <w:proofErr w:type="gramStart"/>
      <w:r w:rsidRPr="00696121">
        <w:rPr>
          <w:spacing w:val="1"/>
        </w:rPr>
        <w:t>а</w:t>
      </w:r>
      <w:proofErr w:type="spellEnd"/>
      <w:r w:rsidRPr="00696121">
        <w:rPr>
          <w:spacing w:val="1"/>
        </w:rPr>
        <w:t>-</w:t>
      </w:r>
      <w:proofErr w:type="gramEnd"/>
      <w:r w:rsidRPr="00696121">
        <w:rPr>
          <w:spacing w:val="24"/>
          <w:w w:val="99"/>
        </w:rPr>
        <w:t xml:space="preserve"> </w:t>
      </w:r>
      <w:proofErr w:type="spellStart"/>
      <w:r w:rsidRPr="00696121">
        <w:t>ние</w:t>
      </w:r>
      <w:proofErr w:type="spellEnd"/>
      <w:r w:rsidRPr="00696121">
        <w:rPr>
          <w:spacing w:val="-12"/>
        </w:rPr>
        <w:t xml:space="preserve"> </w:t>
      </w:r>
      <w:r w:rsidRPr="00696121">
        <w:rPr>
          <w:spacing w:val="-1"/>
        </w:rPr>
        <w:t>классов</w:t>
      </w:r>
      <w:r w:rsidRPr="00696121">
        <w:rPr>
          <w:spacing w:val="-8"/>
        </w:rPr>
        <w:t xml:space="preserve"> </w:t>
      </w:r>
      <w:r w:rsidRPr="00696121">
        <w:t>в</w:t>
      </w:r>
      <w:r w:rsidRPr="00696121">
        <w:rPr>
          <w:spacing w:val="-11"/>
        </w:rPr>
        <w:t xml:space="preserve"> </w:t>
      </w:r>
      <w:proofErr w:type="spellStart"/>
      <w:r w:rsidRPr="00696121">
        <w:t>Python</w:t>
      </w:r>
      <w:proofErr w:type="spellEnd"/>
      <w:r w:rsidRPr="00696121">
        <w:t>.</w:t>
      </w:r>
      <w:r w:rsidRPr="00696121">
        <w:rPr>
          <w:spacing w:val="-9"/>
        </w:rPr>
        <w:t xml:space="preserve"> </w:t>
      </w:r>
      <w:r w:rsidRPr="00696121">
        <w:t>Инициализация</w:t>
      </w:r>
      <w:r w:rsidRPr="00696121">
        <w:rPr>
          <w:spacing w:val="-11"/>
        </w:rPr>
        <w:t xml:space="preserve"> </w:t>
      </w:r>
      <w:r w:rsidRPr="00696121">
        <w:t>объектов.</w:t>
      </w:r>
      <w:r w:rsidRPr="00696121">
        <w:rPr>
          <w:spacing w:val="-12"/>
        </w:rPr>
        <w:t xml:space="preserve"> </w:t>
      </w:r>
      <w:r w:rsidRPr="00696121">
        <w:rPr>
          <w:spacing w:val="-1"/>
        </w:rPr>
        <w:t>Практика.</w:t>
      </w:r>
    </w:p>
    <w:p w:rsidR="007B2BC4" w:rsidRPr="00696121" w:rsidRDefault="007B2BC4" w:rsidP="00B352C4">
      <w:pPr>
        <w:pStyle w:val="a3"/>
        <w:kinsoku w:val="0"/>
        <w:overflowPunct w:val="0"/>
        <w:spacing w:before="125"/>
        <w:ind w:left="177" w:firstLine="0"/>
        <w:rPr>
          <w:sz w:val="26"/>
          <w:szCs w:val="26"/>
        </w:rPr>
      </w:pPr>
      <w:r w:rsidRPr="00696121">
        <w:rPr>
          <w:sz w:val="26"/>
          <w:szCs w:val="26"/>
        </w:rPr>
        <w:t>Решение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отработку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умения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создавать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классы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объекты.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2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2.10</w:t>
      </w:r>
      <w:r w:rsidRPr="00696121">
        <w:rPr>
          <w:sz w:val="26"/>
          <w:szCs w:val="26"/>
        </w:rPr>
        <w:t>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События</w:t>
      </w:r>
    </w:p>
    <w:p w:rsidR="007B2BC4" w:rsidRPr="00696121" w:rsidRDefault="007B2BC4" w:rsidP="00B352C4">
      <w:pPr>
        <w:pStyle w:val="2"/>
        <w:kinsoku w:val="0"/>
        <w:overflowPunct w:val="0"/>
        <w:spacing w:before="126"/>
      </w:pPr>
      <w:r w:rsidRPr="00696121">
        <w:t>Теория.</w:t>
      </w:r>
      <w:r w:rsidRPr="00696121">
        <w:rPr>
          <w:spacing w:val="-12"/>
        </w:rPr>
        <w:t xml:space="preserve"> </w:t>
      </w:r>
      <w:r w:rsidRPr="00696121">
        <w:t>Понятие</w:t>
      </w:r>
      <w:r w:rsidRPr="00696121">
        <w:rPr>
          <w:spacing w:val="-10"/>
        </w:rPr>
        <w:t xml:space="preserve"> </w:t>
      </w:r>
      <w:r w:rsidRPr="00696121">
        <w:rPr>
          <w:spacing w:val="-1"/>
        </w:rPr>
        <w:t>«событие»,</w:t>
      </w:r>
      <w:r w:rsidRPr="00696121">
        <w:rPr>
          <w:spacing w:val="-9"/>
        </w:rPr>
        <w:t xml:space="preserve"> </w:t>
      </w:r>
      <w:r w:rsidRPr="00696121">
        <w:rPr>
          <w:spacing w:val="-1"/>
        </w:rPr>
        <w:t>«подписка</w:t>
      </w:r>
      <w:r w:rsidRPr="00696121">
        <w:rPr>
          <w:spacing w:val="-12"/>
        </w:rPr>
        <w:t xml:space="preserve"> </w:t>
      </w:r>
      <w:r w:rsidRPr="00696121">
        <w:t>на</w:t>
      </w:r>
      <w:r w:rsidRPr="00696121">
        <w:rPr>
          <w:spacing w:val="-9"/>
        </w:rPr>
        <w:t xml:space="preserve"> </w:t>
      </w:r>
      <w:r w:rsidRPr="00696121">
        <w:t>событие»,</w:t>
      </w:r>
      <w:r w:rsidRPr="00696121">
        <w:rPr>
          <w:spacing w:val="-11"/>
        </w:rPr>
        <w:t xml:space="preserve"> </w:t>
      </w:r>
      <w:r w:rsidRPr="00696121">
        <w:rPr>
          <w:spacing w:val="-1"/>
        </w:rPr>
        <w:t>«обработка</w:t>
      </w:r>
      <w:r w:rsidRPr="00696121">
        <w:rPr>
          <w:spacing w:val="-9"/>
        </w:rPr>
        <w:t xml:space="preserve"> </w:t>
      </w:r>
      <w:r w:rsidRPr="00696121">
        <w:t>события».</w:t>
      </w:r>
    </w:p>
    <w:p w:rsidR="007B2BC4" w:rsidRPr="00696121" w:rsidRDefault="007B2BC4" w:rsidP="00B352C4">
      <w:pPr>
        <w:pStyle w:val="a3"/>
        <w:kinsoku w:val="0"/>
        <w:overflowPunct w:val="0"/>
        <w:spacing w:before="135" w:line="230" w:lineRule="auto"/>
        <w:ind w:left="112" w:right="10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Проект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z w:val="26"/>
          <w:szCs w:val="26"/>
        </w:rPr>
        <w:t>«Поймай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черепашку».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z w:val="26"/>
          <w:szCs w:val="26"/>
        </w:rPr>
        <w:t>Пишется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приложение-игра,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котором</w:t>
      </w:r>
      <w:r w:rsidRPr="00696121">
        <w:rPr>
          <w:spacing w:val="2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созд</w:t>
      </w:r>
      <w:proofErr w:type="gramStart"/>
      <w:r w:rsidRPr="00696121">
        <w:rPr>
          <w:spacing w:val="1"/>
          <w:sz w:val="26"/>
          <w:szCs w:val="26"/>
        </w:rPr>
        <w:t>а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56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ется</w:t>
      </w:r>
      <w:proofErr w:type="spellEnd"/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холст</w:t>
      </w:r>
      <w:r w:rsidRPr="00696121">
        <w:rPr>
          <w:spacing w:val="-4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z w:val="26"/>
          <w:szCs w:val="26"/>
        </w:rPr>
        <w:t>нём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прорисовывается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черепашка,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pacing w:val="2"/>
          <w:sz w:val="26"/>
          <w:szCs w:val="26"/>
        </w:rPr>
        <w:t>при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z w:val="26"/>
          <w:szCs w:val="26"/>
        </w:rPr>
        <w:t>нажатии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на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которую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происходит</w:t>
      </w:r>
      <w:r w:rsidRPr="00696121">
        <w:rPr>
          <w:spacing w:val="48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ее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перемещение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новое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место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холсте.</w:t>
      </w:r>
    </w:p>
    <w:p w:rsidR="007B2BC4" w:rsidRPr="00696121" w:rsidRDefault="007B2BC4" w:rsidP="00B352C4">
      <w:pPr>
        <w:pStyle w:val="a3"/>
        <w:kinsoku w:val="0"/>
        <w:overflowPunct w:val="0"/>
        <w:spacing w:before="128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9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2.11</w:t>
      </w:r>
      <w:r w:rsidRPr="00696121">
        <w:rPr>
          <w:sz w:val="26"/>
          <w:szCs w:val="26"/>
        </w:rPr>
        <w:t>.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Работа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файлами</w:t>
      </w:r>
    </w:p>
    <w:p w:rsidR="007B2BC4" w:rsidRPr="00696121" w:rsidRDefault="007B2BC4" w:rsidP="00B352C4">
      <w:pPr>
        <w:pStyle w:val="2"/>
        <w:kinsoku w:val="0"/>
        <w:overflowPunct w:val="0"/>
        <w:spacing w:before="140" w:line="286" w:lineRule="exact"/>
        <w:ind w:right="118"/>
      </w:pPr>
      <w:r w:rsidRPr="00696121">
        <w:t>Теория.</w:t>
      </w:r>
      <w:r w:rsidRPr="00696121">
        <w:rPr>
          <w:spacing w:val="30"/>
        </w:rPr>
        <w:t xml:space="preserve"> </w:t>
      </w:r>
      <w:r w:rsidRPr="00696121">
        <w:t>Понятие</w:t>
      </w:r>
      <w:r w:rsidRPr="00696121">
        <w:rPr>
          <w:spacing w:val="35"/>
        </w:rPr>
        <w:t xml:space="preserve"> </w:t>
      </w:r>
      <w:r w:rsidRPr="00696121">
        <w:rPr>
          <w:spacing w:val="-1"/>
        </w:rPr>
        <w:t>«файл».</w:t>
      </w:r>
      <w:r w:rsidRPr="00696121">
        <w:rPr>
          <w:spacing w:val="32"/>
        </w:rPr>
        <w:t xml:space="preserve"> </w:t>
      </w:r>
      <w:r w:rsidRPr="00696121">
        <w:t>Классификация</w:t>
      </w:r>
      <w:r w:rsidRPr="00696121">
        <w:rPr>
          <w:spacing w:val="33"/>
        </w:rPr>
        <w:t xml:space="preserve"> </w:t>
      </w:r>
      <w:r w:rsidRPr="00696121">
        <w:t>файлов</w:t>
      </w:r>
      <w:r w:rsidRPr="00696121">
        <w:rPr>
          <w:spacing w:val="31"/>
        </w:rPr>
        <w:t xml:space="preserve"> </w:t>
      </w:r>
      <w:r w:rsidRPr="00696121">
        <w:t>в</w:t>
      </w:r>
      <w:r w:rsidRPr="00696121">
        <w:rPr>
          <w:spacing w:val="30"/>
        </w:rPr>
        <w:t xml:space="preserve"> </w:t>
      </w:r>
      <w:r w:rsidRPr="00696121">
        <w:t>зависимости</w:t>
      </w:r>
      <w:r w:rsidRPr="00696121">
        <w:rPr>
          <w:spacing w:val="31"/>
        </w:rPr>
        <w:t xml:space="preserve"> </w:t>
      </w:r>
      <w:r w:rsidRPr="00696121">
        <w:t>от</w:t>
      </w:r>
      <w:r w:rsidRPr="00696121">
        <w:rPr>
          <w:spacing w:val="29"/>
        </w:rPr>
        <w:t xml:space="preserve"> </w:t>
      </w:r>
      <w:r w:rsidRPr="00696121">
        <w:t>видов</w:t>
      </w:r>
      <w:r w:rsidRPr="00696121">
        <w:rPr>
          <w:spacing w:val="30"/>
        </w:rPr>
        <w:t xml:space="preserve"> </w:t>
      </w:r>
      <w:proofErr w:type="spellStart"/>
      <w:r w:rsidRPr="00696121">
        <w:rPr>
          <w:spacing w:val="1"/>
        </w:rPr>
        <w:t>информ</w:t>
      </w:r>
      <w:proofErr w:type="gramStart"/>
      <w:r w:rsidRPr="00696121">
        <w:rPr>
          <w:spacing w:val="1"/>
        </w:rPr>
        <w:t>а</w:t>
      </w:r>
      <w:proofErr w:type="spellEnd"/>
      <w:r w:rsidRPr="00696121">
        <w:rPr>
          <w:spacing w:val="1"/>
        </w:rPr>
        <w:t>-</w:t>
      </w:r>
      <w:proofErr w:type="gramEnd"/>
      <w:r w:rsidRPr="00696121">
        <w:rPr>
          <w:spacing w:val="28"/>
          <w:w w:val="99"/>
        </w:rPr>
        <w:t xml:space="preserve"> </w:t>
      </w:r>
      <w:proofErr w:type="spellStart"/>
      <w:r w:rsidRPr="00696121">
        <w:t>ции</w:t>
      </w:r>
      <w:proofErr w:type="spellEnd"/>
      <w:r w:rsidRPr="00696121">
        <w:t>.</w:t>
      </w:r>
      <w:r w:rsidRPr="00696121">
        <w:rPr>
          <w:spacing w:val="-9"/>
        </w:rPr>
        <w:t xml:space="preserve"> </w:t>
      </w:r>
      <w:r w:rsidRPr="00696121">
        <w:t>Создание</w:t>
      </w:r>
      <w:r w:rsidRPr="00696121">
        <w:rPr>
          <w:spacing w:val="-9"/>
        </w:rPr>
        <w:t xml:space="preserve"> </w:t>
      </w:r>
      <w:r w:rsidRPr="00696121">
        <w:t>текстового</w:t>
      </w:r>
      <w:r w:rsidRPr="00696121">
        <w:rPr>
          <w:spacing w:val="-8"/>
        </w:rPr>
        <w:t xml:space="preserve"> </w:t>
      </w:r>
      <w:r w:rsidRPr="00696121">
        <w:t>файла.</w:t>
      </w:r>
      <w:r w:rsidRPr="00696121">
        <w:rPr>
          <w:spacing w:val="-9"/>
        </w:rPr>
        <w:t xml:space="preserve"> </w:t>
      </w:r>
      <w:r w:rsidRPr="00696121">
        <w:rPr>
          <w:spacing w:val="-1"/>
        </w:rPr>
        <w:t>Открытие</w:t>
      </w:r>
      <w:r w:rsidRPr="00696121">
        <w:rPr>
          <w:spacing w:val="-6"/>
        </w:rPr>
        <w:t xml:space="preserve"> </w:t>
      </w:r>
      <w:r w:rsidRPr="00696121">
        <w:t>файла</w:t>
      </w:r>
      <w:r w:rsidRPr="00696121">
        <w:rPr>
          <w:spacing w:val="-9"/>
        </w:rPr>
        <w:t xml:space="preserve"> </w:t>
      </w:r>
      <w:r w:rsidRPr="00696121">
        <w:t>в</w:t>
      </w:r>
      <w:r w:rsidRPr="00696121">
        <w:rPr>
          <w:spacing w:val="-8"/>
        </w:rPr>
        <w:t xml:space="preserve"> </w:t>
      </w:r>
      <w:proofErr w:type="spellStart"/>
      <w:r w:rsidRPr="00696121">
        <w:t>Python</w:t>
      </w:r>
      <w:proofErr w:type="spellEnd"/>
      <w:r w:rsidRPr="00696121">
        <w:t>.</w:t>
      </w:r>
      <w:r w:rsidRPr="00696121">
        <w:rPr>
          <w:spacing w:val="-9"/>
        </w:rPr>
        <w:t xml:space="preserve"> </w:t>
      </w:r>
      <w:r w:rsidRPr="00696121">
        <w:t>Запись</w:t>
      </w:r>
      <w:r w:rsidRPr="00696121">
        <w:rPr>
          <w:spacing w:val="-8"/>
        </w:rPr>
        <w:t xml:space="preserve"> </w:t>
      </w:r>
      <w:r w:rsidRPr="00696121">
        <w:t>в</w:t>
      </w:r>
      <w:r w:rsidRPr="00696121">
        <w:rPr>
          <w:spacing w:val="-9"/>
        </w:rPr>
        <w:t xml:space="preserve"> </w:t>
      </w:r>
      <w:r w:rsidRPr="00696121">
        <w:t>файл.</w:t>
      </w:r>
    </w:p>
    <w:p w:rsidR="007B2BC4" w:rsidRPr="00696121" w:rsidRDefault="007B2BC4" w:rsidP="00B352C4">
      <w:pPr>
        <w:pStyle w:val="a3"/>
        <w:kinsoku w:val="0"/>
        <w:overflowPunct w:val="0"/>
        <w:spacing w:before="125" w:line="341" w:lineRule="auto"/>
        <w:ind w:left="112" w:right="906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Проект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«Блокнот»: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создание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простейшего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текстового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редактора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62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виде</w:t>
      </w:r>
      <w:r w:rsidRPr="00696121">
        <w:rPr>
          <w:spacing w:val="-21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приложения.</w:t>
      </w:r>
    </w:p>
    <w:p w:rsidR="007B2BC4" w:rsidRPr="00696121" w:rsidRDefault="007B2BC4" w:rsidP="00B352C4">
      <w:pPr>
        <w:pStyle w:val="a3"/>
        <w:kinsoku w:val="0"/>
        <w:overflowPunct w:val="0"/>
        <w:spacing w:before="4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0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2.12.</w:t>
      </w:r>
      <w:r w:rsidRPr="00696121">
        <w:rPr>
          <w:b/>
          <w:bCs/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трассировку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</w:p>
    <w:p w:rsidR="007B2BC4" w:rsidRPr="00696121" w:rsidRDefault="007B2BC4" w:rsidP="00B352C4">
      <w:pPr>
        <w:pStyle w:val="2"/>
        <w:kinsoku w:val="0"/>
        <w:overflowPunct w:val="0"/>
        <w:spacing w:before="135" w:line="230" w:lineRule="auto"/>
        <w:ind w:right="107"/>
      </w:pPr>
      <w:r w:rsidRPr="00696121">
        <w:rPr>
          <w:spacing w:val="-1"/>
        </w:rPr>
        <w:t>Практика.</w:t>
      </w:r>
      <w:r w:rsidRPr="00696121">
        <w:rPr>
          <w:spacing w:val="55"/>
        </w:rPr>
        <w:t xml:space="preserve"> </w:t>
      </w:r>
      <w:r w:rsidRPr="00696121">
        <w:t>Чтение</w:t>
      </w:r>
      <w:r w:rsidRPr="00696121">
        <w:rPr>
          <w:spacing w:val="56"/>
        </w:rPr>
        <w:t xml:space="preserve"> </w:t>
      </w:r>
      <w:r w:rsidRPr="00696121">
        <w:t>программы.</w:t>
      </w:r>
      <w:r w:rsidRPr="00696121">
        <w:rPr>
          <w:spacing w:val="55"/>
        </w:rPr>
        <w:t xml:space="preserve"> </w:t>
      </w:r>
      <w:r w:rsidRPr="00696121">
        <w:t>Определение</w:t>
      </w:r>
      <w:r w:rsidRPr="00696121">
        <w:rPr>
          <w:spacing w:val="56"/>
        </w:rPr>
        <w:t xml:space="preserve"> </w:t>
      </w:r>
      <w:r w:rsidRPr="00696121">
        <w:rPr>
          <w:spacing w:val="-1"/>
        </w:rPr>
        <w:t>результата</w:t>
      </w:r>
      <w:r w:rsidRPr="00696121">
        <w:rPr>
          <w:spacing w:val="54"/>
        </w:rPr>
        <w:t xml:space="preserve"> </w:t>
      </w:r>
      <w:r w:rsidRPr="00696121">
        <w:t>выполнения</w:t>
      </w:r>
      <w:r w:rsidRPr="00696121">
        <w:rPr>
          <w:spacing w:val="56"/>
        </w:rPr>
        <w:t xml:space="preserve"> </w:t>
      </w:r>
      <w:r w:rsidRPr="00696121">
        <w:t>программы</w:t>
      </w:r>
      <w:r w:rsidRPr="00696121">
        <w:rPr>
          <w:spacing w:val="56"/>
        </w:rPr>
        <w:t xml:space="preserve"> </w:t>
      </w:r>
      <w:r w:rsidRPr="00696121">
        <w:t>по</w:t>
      </w:r>
      <w:r w:rsidRPr="00696121">
        <w:rPr>
          <w:spacing w:val="44"/>
          <w:w w:val="99"/>
        </w:rPr>
        <w:t xml:space="preserve"> </w:t>
      </w:r>
      <w:r w:rsidRPr="00696121">
        <w:t>входным</w:t>
      </w:r>
      <w:r w:rsidRPr="00696121">
        <w:rPr>
          <w:spacing w:val="1"/>
        </w:rPr>
        <w:t xml:space="preserve"> </w:t>
      </w:r>
      <w:r w:rsidRPr="00696121">
        <w:t>параметрам.</w:t>
      </w:r>
      <w:r w:rsidRPr="00696121">
        <w:rPr>
          <w:spacing w:val="5"/>
        </w:rPr>
        <w:t xml:space="preserve"> </w:t>
      </w:r>
      <w:r w:rsidRPr="00696121">
        <w:t>Определение</w:t>
      </w:r>
      <w:r w:rsidRPr="00696121">
        <w:rPr>
          <w:spacing w:val="3"/>
        </w:rPr>
        <w:t xml:space="preserve"> </w:t>
      </w:r>
      <w:r w:rsidRPr="00696121">
        <w:t>входных</w:t>
      </w:r>
      <w:r w:rsidRPr="00696121">
        <w:rPr>
          <w:spacing w:val="3"/>
        </w:rPr>
        <w:t xml:space="preserve"> </w:t>
      </w:r>
      <w:r w:rsidRPr="00696121">
        <w:t>параметров</w:t>
      </w:r>
      <w:r w:rsidRPr="00696121">
        <w:rPr>
          <w:spacing w:val="2"/>
        </w:rPr>
        <w:t xml:space="preserve"> </w:t>
      </w:r>
      <w:r w:rsidRPr="00696121">
        <w:t>для</w:t>
      </w:r>
      <w:r w:rsidRPr="00696121">
        <w:rPr>
          <w:spacing w:val="8"/>
        </w:rPr>
        <w:t xml:space="preserve"> </w:t>
      </w:r>
      <w:r w:rsidRPr="00696121">
        <w:t>получения</w:t>
      </w:r>
      <w:r w:rsidRPr="00696121">
        <w:rPr>
          <w:spacing w:val="3"/>
        </w:rPr>
        <w:t xml:space="preserve"> </w:t>
      </w:r>
      <w:r w:rsidRPr="00696121">
        <w:t>определенн</w:t>
      </w:r>
      <w:proofErr w:type="gramStart"/>
      <w:r w:rsidRPr="00696121">
        <w:t>о-</w:t>
      </w:r>
      <w:proofErr w:type="gramEnd"/>
      <w:r w:rsidRPr="00696121">
        <w:rPr>
          <w:spacing w:val="29"/>
          <w:w w:val="99"/>
        </w:rPr>
        <w:t xml:space="preserve"> </w:t>
      </w:r>
      <w:r w:rsidRPr="00696121">
        <w:t>го</w:t>
      </w:r>
      <w:r w:rsidRPr="00696121">
        <w:rPr>
          <w:spacing w:val="46"/>
        </w:rPr>
        <w:t xml:space="preserve"> </w:t>
      </w:r>
      <w:r w:rsidRPr="00696121">
        <w:rPr>
          <w:spacing w:val="-1"/>
        </w:rPr>
        <w:t>результата</w:t>
      </w:r>
      <w:r w:rsidRPr="00696121">
        <w:rPr>
          <w:spacing w:val="-6"/>
        </w:rPr>
        <w:t xml:space="preserve"> </w:t>
      </w:r>
      <w:r w:rsidRPr="00696121">
        <w:t>работы</w:t>
      </w:r>
      <w:r w:rsidRPr="00696121">
        <w:rPr>
          <w:spacing w:val="-7"/>
        </w:rPr>
        <w:t xml:space="preserve"> </w:t>
      </w:r>
      <w:r w:rsidRPr="00696121">
        <w:t>программы</w:t>
      </w:r>
    </w:p>
    <w:p w:rsidR="007B2BC4" w:rsidRPr="00696121" w:rsidRDefault="007B2BC4" w:rsidP="00B352C4">
      <w:pPr>
        <w:pStyle w:val="a3"/>
        <w:kinsoku w:val="0"/>
        <w:overflowPunct w:val="0"/>
        <w:spacing w:before="128"/>
        <w:ind w:left="112" w:firstLine="0"/>
        <w:rPr>
          <w:sz w:val="26"/>
          <w:szCs w:val="26"/>
        </w:rPr>
      </w:pPr>
      <w:r w:rsidRPr="00696121">
        <w:rPr>
          <w:b/>
          <w:bCs/>
          <w:spacing w:val="-1"/>
          <w:sz w:val="26"/>
          <w:szCs w:val="26"/>
        </w:rPr>
        <w:t>Раздел</w:t>
      </w:r>
      <w:r w:rsidRPr="00696121">
        <w:rPr>
          <w:b/>
          <w:bCs/>
          <w:spacing w:val="-12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3</w:t>
      </w:r>
      <w:r w:rsidRPr="00696121">
        <w:rPr>
          <w:sz w:val="26"/>
          <w:szCs w:val="26"/>
        </w:rPr>
        <w:t>.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Внешние</w:t>
      </w:r>
      <w:r w:rsidRPr="00696121">
        <w:rPr>
          <w:b/>
          <w:bCs/>
          <w:spacing w:val="-13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библиотеки</w:t>
      </w:r>
    </w:p>
    <w:p w:rsidR="007B2BC4" w:rsidRPr="00696121" w:rsidRDefault="007B2BC4" w:rsidP="00B352C4">
      <w:pPr>
        <w:pStyle w:val="a3"/>
        <w:kinsoku w:val="0"/>
        <w:overflowPunct w:val="0"/>
        <w:spacing w:before="126" w:line="341" w:lineRule="auto"/>
        <w:ind w:left="112" w:right="4294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2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3.1</w:t>
      </w:r>
      <w:r w:rsidRPr="00696121">
        <w:rPr>
          <w:sz w:val="26"/>
          <w:szCs w:val="26"/>
        </w:rPr>
        <w:t>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Модули.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Подключение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модулей</w:t>
      </w:r>
      <w:r w:rsidRPr="00696121">
        <w:rPr>
          <w:spacing w:val="21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Теория.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Внешние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модули</w:t>
      </w:r>
      <w:r w:rsidRPr="00696121">
        <w:rPr>
          <w:spacing w:val="-9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.</w:t>
      </w:r>
    </w:p>
    <w:p w:rsidR="007B2BC4" w:rsidRPr="00696121" w:rsidRDefault="007B2BC4" w:rsidP="00B352C4">
      <w:pPr>
        <w:pStyle w:val="a3"/>
        <w:kinsoku w:val="0"/>
        <w:overflowPunct w:val="0"/>
        <w:spacing w:before="18" w:line="286" w:lineRule="exact"/>
        <w:ind w:left="112" w:right="113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Подключение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внешних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z w:val="26"/>
          <w:szCs w:val="26"/>
        </w:rPr>
        <w:t>модулей.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подключение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модулей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42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использования</w:t>
      </w:r>
      <w:r w:rsidRPr="00696121">
        <w:rPr>
          <w:spacing w:val="-17"/>
          <w:sz w:val="26"/>
          <w:szCs w:val="26"/>
        </w:rPr>
        <w:t xml:space="preserve"> </w:t>
      </w:r>
      <w:r w:rsidRPr="00696121">
        <w:rPr>
          <w:sz w:val="26"/>
          <w:szCs w:val="26"/>
        </w:rPr>
        <w:t>их</w:t>
      </w:r>
      <w:r w:rsidRPr="00696121">
        <w:rPr>
          <w:spacing w:val="-16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подпрограмм</w:t>
      </w:r>
    </w:p>
    <w:p w:rsidR="007B2BC4" w:rsidRPr="00696121" w:rsidRDefault="007B2BC4" w:rsidP="00B352C4">
      <w:pPr>
        <w:pStyle w:val="a3"/>
        <w:kinsoku w:val="0"/>
        <w:overflowPunct w:val="0"/>
        <w:spacing w:before="125" w:line="341" w:lineRule="auto"/>
        <w:ind w:left="112" w:right="4576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3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3.2</w:t>
      </w:r>
      <w:r w:rsidRPr="00696121">
        <w:rPr>
          <w:sz w:val="26"/>
          <w:szCs w:val="26"/>
        </w:rPr>
        <w:t>.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Установка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дополнительных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модулей</w:t>
      </w:r>
      <w:r w:rsidRPr="00696121">
        <w:rPr>
          <w:spacing w:val="24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Теория.</w:t>
      </w:r>
      <w:r w:rsidRPr="00696121">
        <w:rPr>
          <w:spacing w:val="-18"/>
          <w:sz w:val="26"/>
          <w:szCs w:val="26"/>
        </w:rPr>
        <w:t xml:space="preserve"> </w:t>
      </w:r>
      <w:r w:rsidRPr="00696121">
        <w:rPr>
          <w:sz w:val="26"/>
          <w:szCs w:val="26"/>
        </w:rPr>
        <w:t>Установка</w:t>
      </w:r>
      <w:r w:rsidRPr="00696121">
        <w:rPr>
          <w:spacing w:val="-17"/>
          <w:sz w:val="26"/>
          <w:szCs w:val="26"/>
        </w:rPr>
        <w:t xml:space="preserve"> </w:t>
      </w:r>
      <w:r w:rsidRPr="00696121">
        <w:rPr>
          <w:sz w:val="26"/>
          <w:szCs w:val="26"/>
        </w:rPr>
        <w:t>дополнительных</w:t>
      </w:r>
      <w:r w:rsidRPr="00696121">
        <w:rPr>
          <w:spacing w:val="-15"/>
          <w:sz w:val="26"/>
          <w:szCs w:val="26"/>
        </w:rPr>
        <w:t xml:space="preserve"> </w:t>
      </w:r>
      <w:r w:rsidRPr="00696121">
        <w:rPr>
          <w:sz w:val="26"/>
          <w:szCs w:val="26"/>
        </w:rPr>
        <w:t>модулей.</w:t>
      </w:r>
      <w:r w:rsidRPr="00696121">
        <w:rPr>
          <w:spacing w:val="27"/>
          <w:w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Использование</w:t>
      </w:r>
      <w:r w:rsidRPr="00696121">
        <w:rPr>
          <w:spacing w:val="-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модуля</w:t>
      </w:r>
      <w:r w:rsidRPr="00696121">
        <w:rPr>
          <w:spacing w:val="-13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requests</w:t>
      </w:r>
      <w:proofErr w:type="spellEnd"/>
      <w:r w:rsidRPr="00696121">
        <w:rPr>
          <w:spacing w:val="32"/>
          <w:w w:val="99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1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3.3</w:t>
      </w:r>
      <w:r w:rsidRPr="00696121">
        <w:rPr>
          <w:sz w:val="26"/>
          <w:szCs w:val="26"/>
        </w:rPr>
        <w:t>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Библиотека</w:t>
      </w:r>
      <w:r w:rsidRPr="00696121">
        <w:rPr>
          <w:spacing w:val="-7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NumPy</w:t>
      </w:r>
      <w:proofErr w:type="spellEnd"/>
    </w:p>
    <w:p w:rsidR="007B2BC4" w:rsidRPr="00696121" w:rsidRDefault="007B2BC4" w:rsidP="00B352C4">
      <w:pPr>
        <w:pStyle w:val="a3"/>
        <w:kinsoku w:val="0"/>
        <w:overflowPunct w:val="0"/>
        <w:spacing w:before="3"/>
        <w:ind w:left="112" w:firstLine="0"/>
        <w:rPr>
          <w:sz w:val="26"/>
          <w:szCs w:val="26"/>
        </w:rPr>
      </w:pPr>
      <w:r w:rsidRPr="00696121">
        <w:rPr>
          <w:sz w:val="26"/>
          <w:szCs w:val="26"/>
        </w:rPr>
        <w:t>Теория.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Библиотека</w:t>
      </w:r>
      <w:r w:rsidRPr="00696121">
        <w:rPr>
          <w:spacing w:val="-11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NumPy</w:t>
      </w:r>
      <w:proofErr w:type="spellEnd"/>
      <w:r w:rsidRPr="00696121">
        <w:rPr>
          <w:spacing w:val="-1"/>
          <w:sz w:val="26"/>
          <w:szCs w:val="26"/>
        </w:rPr>
        <w:t>,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установка,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состав,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возможности.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аналитических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задач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на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использование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библиотеки</w:t>
      </w:r>
      <w:r w:rsidRPr="00696121">
        <w:rPr>
          <w:spacing w:val="-8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NumPy</w:t>
      </w:r>
      <w:proofErr w:type="spellEnd"/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</w:pPr>
      <w:r w:rsidRPr="00696121">
        <w:rPr>
          <w:b/>
          <w:bCs/>
          <w:sz w:val="26"/>
          <w:szCs w:val="26"/>
        </w:rPr>
        <w:t>Тема</w:t>
      </w:r>
      <w:r w:rsidRPr="00696121">
        <w:rPr>
          <w:b/>
          <w:bCs/>
          <w:spacing w:val="-14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3.4</w:t>
      </w:r>
      <w:r w:rsidRPr="00696121">
        <w:rPr>
          <w:sz w:val="26"/>
          <w:szCs w:val="26"/>
        </w:rPr>
        <w:t>.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Использование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ресурсов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дополнительных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модулей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112" w:firstLine="0"/>
        <w:rPr>
          <w:sz w:val="26"/>
          <w:szCs w:val="26"/>
        </w:rPr>
        <w:sectPr w:rsidR="007B2BC4" w:rsidRPr="00696121">
          <w:pgSz w:w="11910" w:h="16840"/>
          <w:pgMar w:top="1140" w:right="740" w:bottom="280" w:left="1280" w:header="720" w:footer="720" w:gutter="0"/>
          <w:cols w:space="720"/>
          <w:noEndnote/>
        </w:sectPr>
      </w:pPr>
    </w:p>
    <w:p w:rsidR="007B2BC4" w:rsidRPr="00696121" w:rsidRDefault="007B2BC4" w:rsidP="00B352C4">
      <w:pPr>
        <w:pStyle w:val="a3"/>
        <w:kinsoku w:val="0"/>
        <w:overflowPunct w:val="0"/>
        <w:spacing w:before="46"/>
        <w:ind w:left="372" w:firstLine="0"/>
        <w:rPr>
          <w:sz w:val="26"/>
          <w:szCs w:val="26"/>
        </w:rPr>
      </w:pPr>
      <w:r w:rsidRPr="00696121">
        <w:rPr>
          <w:sz w:val="26"/>
          <w:szCs w:val="26"/>
        </w:rPr>
        <w:lastRenderedPageBreak/>
        <w:t>Теория.</w:t>
      </w:r>
      <w:r w:rsidRPr="00696121">
        <w:rPr>
          <w:spacing w:val="-14"/>
          <w:sz w:val="26"/>
          <w:szCs w:val="26"/>
        </w:rPr>
        <w:t xml:space="preserve"> </w:t>
      </w:r>
      <w:r w:rsidRPr="00696121">
        <w:rPr>
          <w:sz w:val="26"/>
          <w:szCs w:val="26"/>
        </w:rPr>
        <w:t>Библиотека</w:t>
      </w:r>
      <w:r w:rsidRPr="00696121">
        <w:rPr>
          <w:spacing w:val="-9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Matplotlib</w:t>
      </w:r>
      <w:proofErr w:type="spellEnd"/>
      <w:r w:rsidRPr="00696121">
        <w:rPr>
          <w:spacing w:val="-1"/>
          <w:sz w:val="26"/>
          <w:szCs w:val="26"/>
        </w:rPr>
        <w:t>,</w:t>
      </w:r>
      <w:r w:rsidRPr="00696121">
        <w:rPr>
          <w:spacing w:val="-13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ScyPy</w:t>
      </w:r>
      <w:proofErr w:type="spellEnd"/>
      <w:r w:rsidRPr="00696121">
        <w:rPr>
          <w:spacing w:val="-1"/>
          <w:sz w:val="26"/>
          <w:szCs w:val="26"/>
        </w:rPr>
        <w:t>,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установка,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состав,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возможности</w:t>
      </w:r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372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Решение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использование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подпрограмм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библиотек</w:t>
      </w:r>
      <w:r w:rsidRPr="00696121">
        <w:rPr>
          <w:spacing w:val="-10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Matplotlib</w:t>
      </w:r>
      <w:proofErr w:type="spellEnd"/>
      <w:r w:rsidRPr="00696121">
        <w:rPr>
          <w:sz w:val="26"/>
          <w:szCs w:val="26"/>
        </w:rPr>
        <w:t>,</w:t>
      </w:r>
      <w:r w:rsidRPr="00696121">
        <w:rPr>
          <w:spacing w:val="-12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ScyPy</w:t>
      </w:r>
      <w:proofErr w:type="spellEnd"/>
    </w:p>
    <w:p w:rsidR="007B2BC4" w:rsidRPr="00696121" w:rsidRDefault="007B2BC4" w:rsidP="00B352C4">
      <w:pPr>
        <w:pStyle w:val="a3"/>
        <w:kinsoku w:val="0"/>
        <w:overflowPunct w:val="0"/>
        <w:spacing w:before="126"/>
        <w:ind w:left="372" w:firstLine="0"/>
        <w:rPr>
          <w:sz w:val="26"/>
          <w:szCs w:val="26"/>
        </w:rPr>
      </w:pPr>
      <w:r w:rsidRPr="00696121">
        <w:rPr>
          <w:b/>
          <w:bCs/>
          <w:spacing w:val="-1"/>
          <w:sz w:val="26"/>
          <w:szCs w:val="26"/>
        </w:rPr>
        <w:t>Раздел</w:t>
      </w:r>
      <w:r w:rsidRPr="00696121">
        <w:rPr>
          <w:b/>
          <w:bCs/>
          <w:spacing w:val="-12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4.</w:t>
      </w:r>
      <w:r w:rsidRPr="00696121">
        <w:rPr>
          <w:b/>
          <w:bCs/>
          <w:spacing w:val="-12"/>
          <w:sz w:val="26"/>
          <w:szCs w:val="26"/>
        </w:rPr>
        <w:t xml:space="preserve"> </w:t>
      </w:r>
      <w:r w:rsidRPr="00696121">
        <w:rPr>
          <w:b/>
          <w:bCs/>
          <w:sz w:val="26"/>
          <w:szCs w:val="26"/>
        </w:rPr>
        <w:t>Аттестация</w:t>
      </w:r>
    </w:p>
    <w:p w:rsidR="007B2BC4" w:rsidRPr="00696121" w:rsidRDefault="007B2BC4" w:rsidP="00B352C4">
      <w:pPr>
        <w:pStyle w:val="a3"/>
        <w:kinsoku w:val="0"/>
        <w:overflowPunct w:val="0"/>
        <w:spacing w:before="126" w:line="341" w:lineRule="auto"/>
        <w:ind w:left="372" w:right="3729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Практика.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Практикум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решению</w:t>
      </w:r>
      <w:r w:rsidRPr="00696121">
        <w:rPr>
          <w:spacing w:val="-10"/>
          <w:sz w:val="26"/>
          <w:szCs w:val="26"/>
        </w:rPr>
        <w:t xml:space="preserve"> </w:t>
      </w:r>
      <w:proofErr w:type="gramStart"/>
      <w:r w:rsidRPr="00696121">
        <w:rPr>
          <w:sz w:val="26"/>
          <w:szCs w:val="26"/>
        </w:rPr>
        <w:t>задач</w:t>
      </w:r>
      <w:r w:rsidRPr="00696121">
        <w:rPr>
          <w:spacing w:val="-10"/>
          <w:sz w:val="26"/>
          <w:szCs w:val="26"/>
        </w:rPr>
        <w:t xml:space="preserve"> </w:t>
      </w:r>
      <w:r w:rsidRPr="00696121">
        <w:rPr>
          <w:sz w:val="26"/>
          <w:szCs w:val="26"/>
        </w:rPr>
        <w:t>курса</w:t>
      </w:r>
      <w:r w:rsidRPr="00696121">
        <w:rPr>
          <w:spacing w:val="40"/>
          <w:w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Условия</w:t>
      </w:r>
      <w:r w:rsidRPr="00696121">
        <w:rPr>
          <w:spacing w:val="-18"/>
          <w:sz w:val="26"/>
          <w:szCs w:val="26"/>
        </w:rPr>
        <w:t xml:space="preserve"> </w:t>
      </w:r>
      <w:r w:rsidRPr="00696121">
        <w:rPr>
          <w:sz w:val="26"/>
          <w:szCs w:val="26"/>
        </w:rPr>
        <w:t>реализации</w:t>
      </w:r>
      <w:r w:rsidRPr="00696121">
        <w:rPr>
          <w:spacing w:val="-16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программы</w:t>
      </w:r>
      <w:proofErr w:type="gramEnd"/>
    </w:p>
    <w:p w:rsidR="007B2BC4" w:rsidRPr="00696121" w:rsidRDefault="007B2BC4" w:rsidP="00B352C4">
      <w:pPr>
        <w:pStyle w:val="a3"/>
        <w:kinsoku w:val="0"/>
        <w:overflowPunct w:val="0"/>
        <w:spacing w:before="7"/>
        <w:ind w:left="372" w:firstLine="0"/>
        <w:rPr>
          <w:sz w:val="26"/>
          <w:szCs w:val="26"/>
        </w:rPr>
      </w:pPr>
      <w:r w:rsidRPr="00696121">
        <w:rPr>
          <w:sz w:val="26"/>
          <w:szCs w:val="26"/>
        </w:rPr>
        <w:t>Материально-техническое</w:t>
      </w:r>
      <w:r w:rsidRPr="00696121">
        <w:rPr>
          <w:spacing w:val="-29"/>
          <w:sz w:val="26"/>
          <w:szCs w:val="26"/>
        </w:rPr>
        <w:t xml:space="preserve"> </w:t>
      </w:r>
      <w:r w:rsidRPr="00696121">
        <w:rPr>
          <w:sz w:val="26"/>
          <w:szCs w:val="26"/>
        </w:rPr>
        <w:t>обеспечение</w:t>
      </w:r>
      <w:r w:rsidRPr="00696121">
        <w:rPr>
          <w:spacing w:val="-29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программы</w:t>
      </w:r>
    </w:p>
    <w:p w:rsidR="007B2BC4" w:rsidRPr="00696121" w:rsidRDefault="007B2BC4" w:rsidP="00B352C4">
      <w:pPr>
        <w:pStyle w:val="a3"/>
        <w:numPr>
          <w:ilvl w:val="1"/>
          <w:numId w:val="4"/>
        </w:numPr>
        <w:tabs>
          <w:tab w:val="left" w:pos="1093"/>
        </w:tabs>
        <w:kinsoku w:val="0"/>
        <w:overflowPunct w:val="0"/>
        <w:spacing w:before="107"/>
        <w:rPr>
          <w:sz w:val="26"/>
          <w:szCs w:val="26"/>
        </w:rPr>
      </w:pPr>
      <w:r w:rsidRPr="00696121">
        <w:rPr>
          <w:sz w:val="26"/>
          <w:szCs w:val="26"/>
        </w:rPr>
        <w:t>столы,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стулья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(по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росту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9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количеству</w:t>
      </w:r>
      <w:r w:rsidRPr="00696121">
        <w:rPr>
          <w:spacing w:val="-13"/>
          <w:sz w:val="26"/>
          <w:szCs w:val="26"/>
        </w:rPr>
        <w:t xml:space="preserve"> </w:t>
      </w:r>
      <w:r w:rsidRPr="00696121">
        <w:rPr>
          <w:sz w:val="26"/>
          <w:szCs w:val="26"/>
        </w:rPr>
        <w:t>детей);</w:t>
      </w:r>
    </w:p>
    <w:p w:rsidR="007B2BC4" w:rsidRPr="00696121" w:rsidRDefault="007B2BC4" w:rsidP="00B352C4">
      <w:pPr>
        <w:pStyle w:val="a3"/>
        <w:numPr>
          <w:ilvl w:val="1"/>
          <w:numId w:val="4"/>
        </w:numPr>
        <w:tabs>
          <w:tab w:val="left" w:pos="1093"/>
        </w:tabs>
        <w:kinsoku w:val="0"/>
        <w:overflowPunct w:val="0"/>
        <w:spacing w:before="106"/>
        <w:rPr>
          <w:sz w:val="26"/>
          <w:szCs w:val="26"/>
        </w:rPr>
      </w:pPr>
      <w:r w:rsidRPr="00696121">
        <w:rPr>
          <w:sz w:val="26"/>
          <w:szCs w:val="26"/>
        </w:rPr>
        <w:t>демонстрационная</w:t>
      </w:r>
      <w:r w:rsidRPr="00696121">
        <w:rPr>
          <w:spacing w:val="-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маркерная</w:t>
      </w:r>
      <w:r w:rsidRPr="00696121">
        <w:rPr>
          <w:spacing w:val="-19"/>
          <w:sz w:val="26"/>
          <w:szCs w:val="26"/>
        </w:rPr>
        <w:t xml:space="preserve"> </w:t>
      </w:r>
      <w:r w:rsidRPr="00696121">
        <w:rPr>
          <w:sz w:val="26"/>
          <w:szCs w:val="26"/>
        </w:rPr>
        <w:t>доска;</w:t>
      </w:r>
    </w:p>
    <w:p w:rsidR="007B2BC4" w:rsidRPr="00696121" w:rsidRDefault="007B2BC4" w:rsidP="00B352C4">
      <w:pPr>
        <w:pStyle w:val="a3"/>
        <w:numPr>
          <w:ilvl w:val="1"/>
          <w:numId w:val="4"/>
        </w:numPr>
        <w:tabs>
          <w:tab w:val="left" w:pos="1093"/>
        </w:tabs>
        <w:kinsoku w:val="0"/>
        <w:overflowPunct w:val="0"/>
        <w:spacing w:before="107"/>
        <w:rPr>
          <w:sz w:val="26"/>
          <w:szCs w:val="26"/>
        </w:rPr>
      </w:pPr>
      <w:r w:rsidRPr="00696121">
        <w:rPr>
          <w:sz w:val="26"/>
          <w:szCs w:val="26"/>
        </w:rPr>
        <w:t>интерактивный</w:t>
      </w:r>
      <w:r w:rsidRPr="00696121">
        <w:rPr>
          <w:spacing w:val="-30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комплекс;</w:t>
      </w:r>
    </w:p>
    <w:p w:rsidR="007B2BC4" w:rsidRPr="00696121" w:rsidRDefault="007B2BC4" w:rsidP="00B352C4">
      <w:pPr>
        <w:pStyle w:val="a3"/>
        <w:numPr>
          <w:ilvl w:val="1"/>
          <w:numId w:val="4"/>
        </w:numPr>
        <w:tabs>
          <w:tab w:val="left" w:pos="947"/>
        </w:tabs>
        <w:kinsoku w:val="0"/>
        <w:overflowPunct w:val="0"/>
        <w:spacing w:before="145" w:line="282" w:lineRule="exact"/>
        <w:ind w:right="890"/>
        <w:rPr>
          <w:sz w:val="26"/>
          <w:szCs w:val="26"/>
        </w:rPr>
      </w:pPr>
      <w:r w:rsidRPr="00696121">
        <w:rPr>
          <w:sz w:val="26"/>
          <w:szCs w:val="26"/>
        </w:rPr>
        <w:t>ноутбуки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(1</w:t>
      </w:r>
      <w:r w:rsidR="00454CEC">
        <w:rPr>
          <w:sz w:val="26"/>
          <w:szCs w:val="26"/>
        </w:rPr>
        <w:t>0</w:t>
      </w:r>
      <w:r w:rsidRPr="00696121">
        <w:rPr>
          <w:spacing w:val="-7"/>
          <w:sz w:val="26"/>
          <w:szCs w:val="26"/>
        </w:rPr>
        <w:t xml:space="preserve"> </w:t>
      </w:r>
      <w:proofErr w:type="gramStart"/>
      <w:r w:rsidRPr="00696121">
        <w:rPr>
          <w:sz w:val="26"/>
          <w:szCs w:val="26"/>
        </w:rPr>
        <w:t>ученических</w:t>
      </w:r>
      <w:proofErr w:type="gramEnd"/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+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1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учительский)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выходом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сеть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Интернет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7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w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установленным</w:t>
      </w:r>
      <w:r w:rsidRPr="00696121">
        <w:rPr>
          <w:spacing w:val="-21"/>
          <w:sz w:val="26"/>
          <w:szCs w:val="26"/>
        </w:rPr>
        <w:t xml:space="preserve"> </w:t>
      </w:r>
      <w:r w:rsidRPr="00696121">
        <w:rPr>
          <w:sz w:val="26"/>
          <w:szCs w:val="26"/>
        </w:rPr>
        <w:t>ПО.</w:t>
      </w:r>
    </w:p>
    <w:p w:rsidR="005238A2" w:rsidRPr="00696121" w:rsidRDefault="005238A2" w:rsidP="00B352C4">
      <w:pPr>
        <w:pStyle w:val="3"/>
        <w:kinsoku w:val="0"/>
        <w:overflowPunct w:val="0"/>
        <w:spacing w:before="186"/>
        <w:ind w:left="401"/>
        <w:rPr>
          <w:b w:val="0"/>
          <w:bCs w:val="0"/>
          <w:sz w:val="26"/>
          <w:szCs w:val="26"/>
        </w:rPr>
      </w:pPr>
      <w:r w:rsidRPr="00696121">
        <w:rPr>
          <w:sz w:val="26"/>
          <w:szCs w:val="26"/>
        </w:rPr>
        <w:t>Учебный план</w:t>
      </w:r>
    </w:p>
    <w:p w:rsidR="005238A2" w:rsidRPr="00696121" w:rsidRDefault="005238A2" w:rsidP="00B352C4">
      <w:pPr>
        <w:pStyle w:val="a3"/>
        <w:kinsoku w:val="0"/>
        <w:overflowPunct w:val="0"/>
        <w:spacing w:before="19"/>
        <w:ind w:left="401" w:firstLine="0"/>
        <w:rPr>
          <w:sz w:val="26"/>
          <w:szCs w:val="26"/>
        </w:rPr>
      </w:pPr>
      <w:r w:rsidRPr="00696121">
        <w:rPr>
          <w:b/>
          <w:bCs/>
          <w:i/>
          <w:iCs/>
          <w:sz w:val="26"/>
          <w:szCs w:val="26"/>
        </w:rPr>
        <w:t xml:space="preserve">72 </w:t>
      </w:r>
      <w:proofErr w:type="gramStart"/>
      <w:r w:rsidRPr="00696121">
        <w:rPr>
          <w:b/>
          <w:bCs/>
          <w:i/>
          <w:iCs/>
          <w:sz w:val="26"/>
          <w:szCs w:val="26"/>
        </w:rPr>
        <w:t>академических</w:t>
      </w:r>
      <w:proofErr w:type="gramEnd"/>
      <w:r w:rsidRPr="00696121">
        <w:rPr>
          <w:b/>
          <w:bCs/>
          <w:i/>
          <w:iCs/>
          <w:sz w:val="26"/>
          <w:szCs w:val="26"/>
        </w:rPr>
        <w:t xml:space="preserve"> </w:t>
      </w:r>
      <w:r w:rsidRPr="00696121">
        <w:rPr>
          <w:b/>
          <w:bCs/>
          <w:i/>
          <w:iCs/>
          <w:spacing w:val="-1"/>
          <w:sz w:val="26"/>
          <w:szCs w:val="26"/>
        </w:rPr>
        <w:t>часа</w:t>
      </w:r>
      <w:r w:rsidRPr="00696121">
        <w:rPr>
          <w:b/>
          <w:bCs/>
          <w:i/>
          <w:iCs/>
          <w:sz w:val="26"/>
          <w:szCs w:val="26"/>
        </w:rPr>
        <w:t xml:space="preserve"> в год</w:t>
      </w:r>
    </w:p>
    <w:p w:rsidR="005238A2" w:rsidRPr="00696121" w:rsidRDefault="005238A2" w:rsidP="00B352C4">
      <w:pPr>
        <w:pStyle w:val="a3"/>
        <w:kinsoku w:val="0"/>
        <w:overflowPunct w:val="0"/>
        <w:spacing w:before="10"/>
        <w:ind w:left="0" w:firstLine="0"/>
        <w:rPr>
          <w:b/>
          <w:bCs/>
          <w:i/>
          <w:iCs/>
          <w:sz w:val="26"/>
          <w:szCs w:val="2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1"/>
        <w:gridCol w:w="6381"/>
        <w:gridCol w:w="993"/>
        <w:gridCol w:w="1081"/>
        <w:gridCol w:w="1044"/>
      </w:tblGrid>
      <w:tr w:rsidR="005238A2" w:rsidRPr="00696121" w:rsidTr="001F302F">
        <w:trPr>
          <w:trHeight w:hRule="exact" w:val="286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29"/>
              <w:ind w:left="44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№</w:t>
            </w:r>
            <w:r w:rsidRPr="00696121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96121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696121">
              <w:rPr>
                <w:sz w:val="26"/>
                <w:szCs w:val="26"/>
              </w:rPr>
              <w:t>/</w:t>
            </w:r>
            <w:proofErr w:type="spellStart"/>
            <w:r w:rsidRPr="00696121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i/>
                <w:iCs/>
                <w:sz w:val="26"/>
                <w:szCs w:val="26"/>
              </w:rPr>
            </w:pPr>
          </w:p>
          <w:p w:rsidR="005238A2" w:rsidRPr="00696121" w:rsidRDefault="005238A2" w:rsidP="00B352C4">
            <w:pPr>
              <w:pStyle w:val="TableParagraph"/>
              <w:kinsoku w:val="0"/>
              <w:overflowPunct w:val="0"/>
              <w:ind w:left="1953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Название</w:t>
            </w:r>
            <w:r w:rsidRPr="00696121">
              <w:rPr>
                <w:b/>
                <w:bCs/>
                <w:spacing w:val="-1"/>
                <w:sz w:val="26"/>
                <w:szCs w:val="26"/>
              </w:rPr>
              <w:t xml:space="preserve"> разделов,</w:t>
            </w:r>
            <w:r w:rsidRPr="00696121">
              <w:rPr>
                <w:b/>
                <w:bCs/>
                <w:sz w:val="26"/>
                <w:szCs w:val="26"/>
              </w:rPr>
              <w:t xml:space="preserve"> </w:t>
            </w:r>
            <w:r w:rsidRPr="00696121">
              <w:rPr>
                <w:b/>
                <w:bCs/>
                <w:spacing w:val="-1"/>
                <w:sz w:val="26"/>
                <w:szCs w:val="26"/>
              </w:rPr>
              <w:t>тем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812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Количество</w:t>
            </w:r>
            <w:r w:rsidRPr="00696121">
              <w:rPr>
                <w:sz w:val="26"/>
                <w:szCs w:val="26"/>
              </w:rPr>
              <w:t xml:space="preserve"> </w:t>
            </w:r>
            <w:r w:rsidRPr="00696121">
              <w:rPr>
                <w:spacing w:val="-1"/>
                <w:sz w:val="26"/>
                <w:szCs w:val="26"/>
              </w:rPr>
              <w:t>часов</w:t>
            </w:r>
          </w:p>
        </w:tc>
      </w:tr>
      <w:tr w:rsidR="005238A2" w:rsidRPr="00696121" w:rsidTr="001F302F">
        <w:trPr>
          <w:trHeight w:hRule="exact" w:val="5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812"/>
              <w:rPr>
                <w:sz w:val="26"/>
                <w:szCs w:val="26"/>
              </w:rPr>
            </w:pPr>
          </w:p>
        </w:tc>
        <w:tc>
          <w:tcPr>
            <w:tcW w:w="6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812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19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Всего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169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Теория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ind w:left="404" w:right="98" w:hanging="305"/>
              <w:rPr>
                <w:sz w:val="26"/>
                <w:szCs w:val="26"/>
              </w:rPr>
            </w:pPr>
            <w:proofErr w:type="spellStart"/>
            <w:r w:rsidRPr="00696121">
              <w:rPr>
                <w:sz w:val="26"/>
                <w:szCs w:val="26"/>
              </w:rPr>
              <w:t>Практ</w:t>
            </w:r>
            <w:proofErr w:type="gramStart"/>
            <w:r w:rsidRPr="00696121">
              <w:rPr>
                <w:sz w:val="26"/>
                <w:szCs w:val="26"/>
              </w:rPr>
              <w:t>и</w:t>
            </w:r>
            <w:proofErr w:type="spellEnd"/>
            <w:r w:rsidRPr="00696121">
              <w:rPr>
                <w:sz w:val="26"/>
                <w:szCs w:val="26"/>
              </w:rPr>
              <w:t>-</w:t>
            </w:r>
            <w:proofErr w:type="gramEnd"/>
            <w:r w:rsidRPr="0069612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696121">
              <w:rPr>
                <w:sz w:val="26"/>
                <w:szCs w:val="26"/>
              </w:rPr>
              <w:t>ка</w:t>
            </w:r>
            <w:proofErr w:type="spellEnd"/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FE16C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ind w:left="35"/>
              <w:rPr>
                <w:sz w:val="26"/>
                <w:szCs w:val="26"/>
              </w:rPr>
            </w:pPr>
            <w:r w:rsidRPr="00696121">
              <w:rPr>
                <w:b/>
                <w:bCs/>
                <w:spacing w:val="-1"/>
                <w:sz w:val="26"/>
                <w:szCs w:val="26"/>
              </w:rPr>
              <w:t xml:space="preserve">Введение </w:t>
            </w:r>
            <w:r w:rsidRPr="00696121">
              <w:rPr>
                <w:b/>
                <w:bCs/>
                <w:sz w:val="26"/>
                <w:szCs w:val="26"/>
              </w:rPr>
              <w:t xml:space="preserve">в </w:t>
            </w:r>
            <w:r w:rsidRPr="00696121">
              <w:rPr>
                <w:b/>
                <w:bCs/>
                <w:spacing w:val="-1"/>
                <w:sz w:val="26"/>
                <w:szCs w:val="26"/>
              </w:rPr>
              <w:t>язык</w:t>
            </w:r>
            <w:r w:rsidRPr="00696121">
              <w:rPr>
                <w:b/>
                <w:bCs/>
                <w:sz w:val="26"/>
                <w:szCs w:val="26"/>
              </w:rPr>
              <w:t xml:space="preserve"> </w:t>
            </w:r>
            <w:r w:rsidRPr="00696121">
              <w:rPr>
                <w:b/>
                <w:bCs/>
                <w:spacing w:val="-1"/>
                <w:sz w:val="26"/>
                <w:szCs w:val="26"/>
              </w:rPr>
              <w:t>программирования</w:t>
            </w:r>
            <w:r w:rsidRPr="00696121">
              <w:rPr>
                <w:b/>
                <w:bCs/>
                <w:spacing w:val="3"/>
                <w:sz w:val="26"/>
                <w:szCs w:val="26"/>
              </w:rPr>
              <w:t xml:space="preserve"> </w:t>
            </w:r>
            <w:proofErr w:type="spellStart"/>
            <w:r w:rsidRPr="00696121">
              <w:rPr>
                <w:b/>
                <w:bCs/>
                <w:spacing w:val="-1"/>
                <w:sz w:val="26"/>
                <w:szCs w:val="26"/>
              </w:rPr>
              <w:t>Python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5238A2" w:rsidRPr="00696121" w:rsidTr="001F302F">
        <w:trPr>
          <w:trHeight w:hRule="exact" w:val="65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0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3" w:line="322" w:lineRule="exact"/>
              <w:ind w:left="35" w:right="379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 xml:space="preserve">Устройство языка </w:t>
            </w:r>
            <w:proofErr w:type="spellStart"/>
            <w:r w:rsidRPr="00696121">
              <w:rPr>
                <w:spacing w:val="-1"/>
                <w:sz w:val="26"/>
                <w:szCs w:val="26"/>
              </w:rPr>
              <w:t>Python</w:t>
            </w:r>
            <w:proofErr w:type="spellEnd"/>
            <w:r w:rsidRPr="00696121">
              <w:rPr>
                <w:spacing w:val="-1"/>
                <w:sz w:val="26"/>
                <w:szCs w:val="26"/>
              </w:rPr>
              <w:t>.</w:t>
            </w:r>
            <w:r w:rsidRPr="00696121">
              <w:rPr>
                <w:sz w:val="26"/>
                <w:szCs w:val="26"/>
              </w:rPr>
              <w:t xml:space="preserve"> Среда</w:t>
            </w:r>
            <w:r w:rsidRPr="00696121">
              <w:rPr>
                <w:spacing w:val="-1"/>
                <w:sz w:val="26"/>
                <w:szCs w:val="26"/>
              </w:rPr>
              <w:t xml:space="preserve"> разработки</w:t>
            </w:r>
            <w:r w:rsidRPr="00696121">
              <w:rPr>
                <w:spacing w:val="4"/>
                <w:sz w:val="26"/>
                <w:szCs w:val="26"/>
              </w:rPr>
              <w:t xml:space="preserve"> </w:t>
            </w:r>
            <w:r w:rsidRPr="00696121">
              <w:rPr>
                <w:spacing w:val="-2"/>
                <w:sz w:val="26"/>
                <w:szCs w:val="26"/>
              </w:rPr>
              <w:t>IDLE.</w:t>
            </w:r>
            <w:r w:rsidRPr="00696121">
              <w:rPr>
                <w:sz w:val="26"/>
                <w:szCs w:val="26"/>
              </w:rPr>
              <w:t xml:space="preserve"> </w:t>
            </w:r>
            <w:proofErr w:type="spellStart"/>
            <w:r w:rsidRPr="00696121">
              <w:rPr>
                <w:sz w:val="26"/>
                <w:szCs w:val="26"/>
              </w:rPr>
              <w:t>Сохр</w:t>
            </w:r>
            <w:proofErr w:type="gramStart"/>
            <w:r w:rsidRPr="00696121">
              <w:rPr>
                <w:sz w:val="26"/>
                <w:szCs w:val="26"/>
              </w:rPr>
              <w:t>а</w:t>
            </w:r>
            <w:proofErr w:type="spellEnd"/>
            <w:r w:rsidRPr="00696121">
              <w:rPr>
                <w:sz w:val="26"/>
                <w:szCs w:val="26"/>
              </w:rPr>
              <w:t>-</w:t>
            </w:r>
            <w:proofErr w:type="gramEnd"/>
            <w:r w:rsidRPr="00696121">
              <w:rPr>
                <w:spacing w:val="26"/>
                <w:sz w:val="26"/>
                <w:szCs w:val="26"/>
              </w:rPr>
              <w:t xml:space="preserve"> </w:t>
            </w:r>
            <w:proofErr w:type="spellStart"/>
            <w:r w:rsidRPr="00696121">
              <w:rPr>
                <w:spacing w:val="-1"/>
                <w:sz w:val="26"/>
                <w:szCs w:val="26"/>
              </w:rPr>
              <w:t>нение</w:t>
            </w:r>
            <w:proofErr w:type="spellEnd"/>
            <w:r w:rsidRPr="00696121">
              <w:rPr>
                <w:spacing w:val="-1"/>
                <w:sz w:val="26"/>
                <w:szCs w:val="26"/>
              </w:rPr>
              <w:t xml:space="preserve"> Python-программ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176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176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176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6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34"/>
              <w:ind w:left="39" w:hanging="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Вывод</w:t>
            </w:r>
            <w:r w:rsidRPr="00696121">
              <w:rPr>
                <w:sz w:val="26"/>
                <w:szCs w:val="26"/>
              </w:rPr>
              <w:t xml:space="preserve"> данных</w:t>
            </w:r>
            <w:r w:rsidRPr="00696121">
              <w:rPr>
                <w:spacing w:val="1"/>
                <w:sz w:val="26"/>
                <w:szCs w:val="26"/>
              </w:rPr>
              <w:t xml:space="preserve"> </w:t>
            </w:r>
            <w:r w:rsidRPr="00696121">
              <w:rPr>
                <w:sz w:val="26"/>
                <w:szCs w:val="26"/>
              </w:rPr>
              <w:t>на</w:t>
            </w:r>
            <w:r w:rsidRPr="00696121">
              <w:rPr>
                <w:spacing w:val="-1"/>
                <w:sz w:val="26"/>
                <w:szCs w:val="26"/>
              </w:rPr>
              <w:t xml:space="preserve"> </w:t>
            </w:r>
            <w:r w:rsidRPr="00696121">
              <w:rPr>
                <w:sz w:val="26"/>
                <w:szCs w:val="26"/>
              </w:rPr>
              <w:t>языке</w:t>
            </w:r>
            <w:r w:rsidRPr="00696121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696121">
              <w:rPr>
                <w:spacing w:val="-1"/>
                <w:sz w:val="26"/>
                <w:szCs w:val="26"/>
              </w:rPr>
              <w:t>Python</w:t>
            </w:r>
            <w:proofErr w:type="spellEnd"/>
            <w:r w:rsidRPr="00696121">
              <w:rPr>
                <w:spacing w:val="-1"/>
                <w:sz w:val="26"/>
                <w:szCs w:val="26"/>
              </w:rPr>
              <w:t>.</w:t>
            </w:r>
            <w:r w:rsidRPr="00696121">
              <w:rPr>
                <w:spacing w:val="2"/>
                <w:sz w:val="26"/>
                <w:szCs w:val="26"/>
              </w:rPr>
              <w:t xml:space="preserve"> </w:t>
            </w:r>
            <w:r w:rsidRPr="00696121">
              <w:rPr>
                <w:spacing w:val="-1"/>
                <w:sz w:val="26"/>
                <w:szCs w:val="26"/>
              </w:rPr>
              <w:t>Ввод</w:t>
            </w:r>
            <w:r w:rsidRPr="00696121">
              <w:rPr>
                <w:sz w:val="26"/>
                <w:szCs w:val="26"/>
              </w:rPr>
              <w:t xml:space="preserve"> и</w:t>
            </w:r>
          </w:p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50"/>
              <w:ind w:left="39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 xml:space="preserve">отладка программ </w:t>
            </w:r>
            <w:r w:rsidRPr="00696121">
              <w:rPr>
                <w:sz w:val="26"/>
                <w:szCs w:val="26"/>
              </w:rPr>
              <w:t xml:space="preserve">в </w:t>
            </w:r>
            <w:r w:rsidRPr="00696121">
              <w:rPr>
                <w:spacing w:val="-1"/>
                <w:sz w:val="26"/>
                <w:szCs w:val="26"/>
              </w:rPr>
              <w:t>среде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178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178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before="178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Переменные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Выражения.</w:t>
            </w:r>
            <w:r w:rsidRPr="00696121">
              <w:rPr>
                <w:sz w:val="26"/>
                <w:szCs w:val="26"/>
              </w:rPr>
              <w:t xml:space="preserve"> Типы </w:t>
            </w:r>
            <w:r w:rsidRPr="00696121">
              <w:rPr>
                <w:spacing w:val="-1"/>
                <w:sz w:val="26"/>
                <w:szCs w:val="26"/>
              </w:rPr>
              <w:t>данных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Строки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 xml:space="preserve">Методы </w:t>
            </w:r>
            <w:r w:rsidRPr="00696121">
              <w:rPr>
                <w:spacing w:val="-1"/>
                <w:sz w:val="26"/>
                <w:szCs w:val="26"/>
              </w:rPr>
              <w:t>строк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rPr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</w:tr>
      <w:tr w:rsidR="005238A2" w:rsidRPr="00696121" w:rsidTr="001F302F">
        <w:trPr>
          <w:trHeight w:hRule="exact"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Списки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 xml:space="preserve">Методы </w:t>
            </w:r>
            <w:r w:rsidRPr="00696121">
              <w:rPr>
                <w:spacing w:val="-1"/>
                <w:sz w:val="26"/>
                <w:szCs w:val="26"/>
              </w:rPr>
              <w:t>списков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rPr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Словари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14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1.10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 xml:space="preserve">Методы </w:t>
            </w:r>
            <w:r w:rsidRPr="00696121">
              <w:rPr>
                <w:spacing w:val="-1"/>
                <w:sz w:val="26"/>
                <w:szCs w:val="26"/>
              </w:rPr>
              <w:t>словарей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rPr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FE16C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ind w:left="35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 xml:space="preserve">Основы языка </w:t>
            </w:r>
            <w:proofErr w:type="spellStart"/>
            <w:r w:rsidRPr="00696121">
              <w:rPr>
                <w:b/>
                <w:bCs/>
                <w:spacing w:val="-1"/>
                <w:sz w:val="26"/>
                <w:szCs w:val="26"/>
              </w:rPr>
              <w:t>Python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22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Условный</w:t>
            </w:r>
            <w:r w:rsidRPr="00696121">
              <w:rPr>
                <w:sz w:val="26"/>
                <w:szCs w:val="26"/>
              </w:rPr>
              <w:t xml:space="preserve"> </w:t>
            </w:r>
            <w:r w:rsidRPr="00696121">
              <w:rPr>
                <w:spacing w:val="-1"/>
                <w:sz w:val="26"/>
                <w:szCs w:val="26"/>
              </w:rPr>
              <w:t>оператор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Объединение</w:t>
            </w:r>
            <w:r w:rsidRPr="00696121">
              <w:rPr>
                <w:spacing w:val="1"/>
                <w:sz w:val="26"/>
                <w:szCs w:val="26"/>
              </w:rPr>
              <w:t xml:space="preserve"> </w:t>
            </w:r>
            <w:r w:rsidRPr="00696121">
              <w:rPr>
                <w:spacing w:val="-2"/>
                <w:sz w:val="26"/>
                <w:szCs w:val="26"/>
              </w:rPr>
              <w:t>условий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Использование цикла</w:t>
            </w:r>
            <w:r w:rsidRPr="0069612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696121">
              <w:rPr>
                <w:spacing w:val="-2"/>
                <w:sz w:val="26"/>
                <w:szCs w:val="26"/>
              </w:rPr>
              <w:t>for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Использование цикла</w:t>
            </w:r>
            <w:r w:rsidRPr="00696121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696121">
              <w:rPr>
                <w:spacing w:val="-1"/>
                <w:sz w:val="26"/>
                <w:szCs w:val="26"/>
              </w:rPr>
              <w:t>while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2.5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 xml:space="preserve">Решение задач </w:t>
            </w:r>
            <w:r w:rsidRPr="00696121">
              <w:rPr>
                <w:sz w:val="26"/>
                <w:szCs w:val="26"/>
              </w:rPr>
              <w:t>на</w:t>
            </w:r>
            <w:r w:rsidRPr="00696121">
              <w:rPr>
                <w:spacing w:val="-1"/>
                <w:sz w:val="26"/>
                <w:szCs w:val="26"/>
              </w:rPr>
              <w:t xml:space="preserve"> циклические алгоритмы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2.6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Применение функций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2.7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Использование встроенных</w:t>
            </w:r>
            <w:r w:rsidRPr="00696121">
              <w:rPr>
                <w:spacing w:val="1"/>
                <w:sz w:val="26"/>
                <w:szCs w:val="26"/>
              </w:rPr>
              <w:t xml:space="preserve"> </w:t>
            </w:r>
            <w:r w:rsidRPr="00696121">
              <w:rPr>
                <w:spacing w:val="-2"/>
                <w:sz w:val="26"/>
                <w:szCs w:val="26"/>
              </w:rPr>
              <w:t>функций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2.8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Применение модулей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0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2.9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0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Классы</w:t>
            </w:r>
            <w:r w:rsidRPr="00696121">
              <w:rPr>
                <w:sz w:val="26"/>
                <w:szCs w:val="26"/>
              </w:rPr>
              <w:t xml:space="preserve"> и </w:t>
            </w:r>
            <w:r w:rsidRPr="00696121">
              <w:rPr>
                <w:spacing w:val="-1"/>
                <w:sz w:val="26"/>
                <w:szCs w:val="26"/>
              </w:rPr>
              <w:t>объекты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0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0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0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14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2.10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14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2.11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 xml:space="preserve">Работа </w:t>
            </w:r>
            <w:r w:rsidRPr="00696121">
              <w:rPr>
                <w:sz w:val="26"/>
                <w:szCs w:val="26"/>
              </w:rPr>
              <w:t>с</w:t>
            </w:r>
            <w:r w:rsidRPr="00696121">
              <w:rPr>
                <w:spacing w:val="-1"/>
                <w:sz w:val="26"/>
                <w:szCs w:val="26"/>
              </w:rPr>
              <w:t xml:space="preserve"> файлами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14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2.12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 xml:space="preserve">Решение задач </w:t>
            </w:r>
            <w:r w:rsidRPr="00696121">
              <w:rPr>
                <w:sz w:val="26"/>
                <w:szCs w:val="26"/>
              </w:rPr>
              <w:t>на трассировку</w:t>
            </w:r>
            <w:r w:rsidRPr="00696121">
              <w:rPr>
                <w:spacing w:val="-8"/>
                <w:sz w:val="26"/>
                <w:szCs w:val="26"/>
              </w:rPr>
              <w:t xml:space="preserve"> </w:t>
            </w:r>
            <w:r w:rsidRPr="00696121">
              <w:rPr>
                <w:sz w:val="26"/>
                <w:szCs w:val="26"/>
              </w:rPr>
              <w:t>программ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-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8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FE16C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ind w:left="35"/>
              <w:rPr>
                <w:sz w:val="26"/>
                <w:szCs w:val="26"/>
              </w:rPr>
            </w:pPr>
            <w:r w:rsidRPr="00696121">
              <w:rPr>
                <w:b/>
                <w:bCs/>
                <w:spacing w:val="-1"/>
                <w:sz w:val="26"/>
                <w:szCs w:val="26"/>
              </w:rPr>
              <w:t xml:space="preserve">Внешние </w:t>
            </w:r>
            <w:r w:rsidRPr="00696121">
              <w:rPr>
                <w:b/>
                <w:bCs/>
                <w:sz w:val="26"/>
                <w:szCs w:val="26"/>
              </w:rPr>
              <w:t>библиотеки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3.1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Модули.</w:t>
            </w:r>
            <w:r w:rsidRPr="00696121">
              <w:rPr>
                <w:sz w:val="26"/>
                <w:szCs w:val="26"/>
              </w:rPr>
              <w:t xml:space="preserve"> </w:t>
            </w:r>
            <w:r w:rsidRPr="00696121">
              <w:rPr>
                <w:spacing w:val="-1"/>
                <w:sz w:val="26"/>
                <w:szCs w:val="26"/>
              </w:rPr>
              <w:t>Подключение модулей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3.2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Установка</w:t>
            </w:r>
            <w:r w:rsidRPr="00696121">
              <w:rPr>
                <w:spacing w:val="-1"/>
                <w:sz w:val="26"/>
                <w:szCs w:val="26"/>
              </w:rPr>
              <w:t xml:space="preserve"> дополнительных</w:t>
            </w:r>
            <w:r w:rsidRPr="00696121">
              <w:rPr>
                <w:spacing w:val="1"/>
                <w:sz w:val="26"/>
                <w:szCs w:val="26"/>
              </w:rPr>
              <w:t xml:space="preserve"> </w:t>
            </w:r>
            <w:r w:rsidRPr="00696121">
              <w:rPr>
                <w:spacing w:val="-2"/>
                <w:sz w:val="26"/>
                <w:szCs w:val="26"/>
              </w:rPr>
              <w:t>модулей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9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3.3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 xml:space="preserve">Библиотека </w:t>
            </w:r>
            <w:proofErr w:type="spellStart"/>
            <w:r w:rsidRPr="00696121">
              <w:rPr>
                <w:sz w:val="26"/>
                <w:szCs w:val="26"/>
              </w:rPr>
              <w:t>NumPy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200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lastRenderedPageBreak/>
              <w:t>3.4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-6"/>
              <w:rPr>
                <w:sz w:val="26"/>
                <w:szCs w:val="26"/>
              </w:rPr>
            </w:pPr>
            <w:r w:rsidRPr="00696121">
              <w:rPr>
                <w:spacing w:val="-1"/>
                <w:sz w:val="26"/>
                <w:szCs w:val="26"/>
              </w:rPr>
              <w:t>Использование ресурсов</w:t>
            </w:r>
            <w:r w:rsidRPr="00696121">
              <w:rPr>
                <w:sz w:val="26"/>
                <w:szCs w:val="26"/>
              </w:rPr>
              <w:t xml:space="preserve"> </w:t>
            </w:r>
            <w:r w:rsidRPr="00696121">
              <w:rPr>
                <w:spacing w:val="-1"/>
                <w:sz w:val="26"/>
                <w:szCs w:val="26"/>
              </w:rPr>
              <w:t>дополнительных</w:t>
            </w:r>
            <w:r w:rsidRPr="00696121">
              <w:rPr>
                <w:spacing w:val="2"/>
                <w:sz w:val="26"/>
                <w:szCs w:val="26"/>
              </w:rPr>
              <w:t xml:space="preserve"> </w:t>
            </w:r>
            <w:r w:rsidRPr="00696121">
              <w:rPr>
                <w:spacing w:val="-2"/>
                <w:sz w:val="26"/>
                <w:szCs w:val="26"/>
              </w:rPr>
              <w:t>модулей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1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FE16C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ind w:left="35"/>
              <w:rPr>
                <w:sz w:val="26"/>
                <w:szCs w:val="26"/>
              </w:rPr>
            </w:pPr>
            <w:r w:rsidRPr="00696121">
              <w:rPr>
                <w:b/>
                <w:bCs/>
                <w:spacing w:val="-1"/>
                <w:sz w:val="26"/>
                <w:szCs w:val="26"/>
              </w:rPr>
              <w:t>Аттестация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ind w:left="2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5238A2" w:rsidRPr="00696121" w:rsidTr="001F302F">
        <w:trPr>
          <w:trHeight w:hRule="exact" w:val="28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rPr>
                <w:sz w:val="26"/>
                <w:szCs w:val="26"/>
              </w:rPr>
            </w:pP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67" w:lineRule="exact"/>
              <w:ind w:left="35"/>
              <w:rPr>
                <w:sz w:val="26"/>
                <w:szCs w:val="26"/>
              </w:rPr>
            </w:pPr>
            <w:r w:rsidRPr="00696121">
              <w:rPr>
                <w:sz w:val="26"/>
                <w:szCs w:val="26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8A2" w:rsidRPr="00696121" w:rsidRDefault="005238A2" w:rsidP="00B352C4">
            <w:pPr>
              <w:pStyle w:val="TableParagraph"/>
              <w:kinsoku w:val="0"/>
              <w:overflowPunct w:val="0"/>
              <w:spacing w:line="272" w:lineRule="exact"/>
              <w:rPr>
                <w:sz w:val="26"/>
                <w:szCs w:val="26"/>
              </w:rPr>
            </w:pPr>
            <w:r w:rsidRPr="00696121">
              <w:rPr>
                <w:b/>
                <w:bCs/>
                <w:sz w:val="26"/>
                <w:szCs w:val="26"/>
              </w:rPr>
              <w:t>44</w:t>
            </w:r>
          </w:p>
        </w:tc>
      </w:tr>
    </w:tbl>
    <w:p w:rsidR="007B2BC4" w:rsidRPr="00696121" w:rsidRDefault="007B2BC4" w:rsidP="00B352C4">
      <w:pPr>
        <w:pStyle w:val="a3"/>
        <w:kinsoku w:val="0"/>
        <w:overflowPunct w:val="0"/>
        <w:spacing w:before="125"/>
        <w:ind w:hanging="113"/>
        <w:rPr>
          <w:b/>
          <w:sz w:val="26"/>
          <w:szCs w:val="26"/>
        </w:rPr>
      </w:pPr>
      <w:r w:rsidRPr="00696121">
        <w:rPr>
          <w:b/>
          <w:spacing w:val="-1"/>
          <w:sz w:val="26"/>
          <w:szCs w:val="26"/>
        </w:rPr>
        <w:t>Формы</w:t>
      </w:r>
      <w:r w:rsidR="00E950FA">
        <w:rPr>
          <w:b/>
          <w:spacing w:val="-1"/>
          <w:sz w:val="26"/>
          <w:szCs w:val="26"/>
        </w:rPr>
        <w:t xml:space="preserve"> </w:t>
      </w:r>
      <w:r w:rsidRPr="00696121">
        <w:rPr>
          <w:b/>
          <w:spacing w:val="-17"/>
          <w:sz w:val="26"/>
          <w:szCs w:val="26"/>
        </w:rPr>
        <w:t xml:space="preserve"> </w:t>
      </w:r>
      <w:r w:rsidRPr="00696121">
        <w:rPr>
          <w:b/>
          <w:sz w:val="26"/>
          <w:szCs w:val="26"/>
        </w:rPr>
        <w:t>аттестации</w:t>
      </w:r>
      <w:r w:rsidRPr="00696121">
        <w:rPr>
          <w:b/>
          <w:spacing w:val="-16"/>
          <w:sz w:val="26"/>
          <w:szCs w:val="26"/>
        </w:rPr>
        <w:t xml:space="preserve"> </w:t>
      </w:r>
      <w:r w:rsidRPr="00696121">
        <w:rPr>
          <w:b/>
          <w:sz w:val="26"/>
          <w:szCs w:val="26"/>
        </w:rPr>
        <w:t>(контроля)</w:t>
      </w:r>
    </w:p>
    <w:p w:rsidR="001D2FA4" w:rsidRPr="00696121" w:rsidRDefault="001D2FA4" w:rsidP="00B352C4">
      <w:pPr>
        <w:pStyle w:val="a3"/>
        <w:kinsoku w:val="0"/>
        <w:overflowPunct w:val="0"/>
        <w:spacing w:before="134" w:line="360" w:lineRule="auto"/>
        <w:ind w:right="105" w:firstLine="0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Педагогический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мониторинг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позволяет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систематически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отслеживать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результативность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реализа</w:t>
      </w:r>
      <w:r w:rsidRPr="00696121">
        <w:rPr>
          <w:sz w:val="26"/>
          <w:szCs w:val="26"/>
        </w:rPr>
        <w:t>ции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программы.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Мониторинг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включает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себя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традиционные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формы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контроля: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промежуточную</w:t>
      </w:r>
      <w:r w:rsidRPr="00696121">
        <w:rPr>
          <w:spacing w:val="69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и </w:t>
      </w:r>
      <w:r w:rsidRPr="00696121">
        <w:rPr>
          <w:spacing w:val="-1"/>
          <w:sz w:val="26"/>
          <w:szCs w:val="26"/>
        </w:rPr>
        <w:t>итоговую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аттестацию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результатов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обучения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детей.</w:t>
      </w:r>
    </w:p>
    <w:p w:rsidR="001D2FA4" w:rsidRPr="00696121" w:rsidRDefault="001D2FA4" w:rsidP="00B352C4">
      <w:pPr>
        <w:pStyle w:val="a3"/>
        <w:kinsoku w:val="0"/>
        <w:overflowPunct w:val="0"/>
        <w:spacing w:before="4"/>
        <w:ind w:firstLine="0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Промежуточная</w:t>
      </w:r>
      <w:r w:rsidRPr="00696121">
        <w:rPr>
          <w:sz w:val="26"/>
          <w:szCs w:val="26"/>
        </w:rPr>
        <w:t xml:space="preserve"> аттестация </w:t>
      </w:r>
      <w:r w:rsidRPr="00696121">
        <w:rPr>
          <w:spacing w:val="-1"/>
          <w:sz w:val="26"/>
          <w:szCs w:val="26"/>
        </w:rPr>
        <w:t>проводится</w:t>
      </w:r>
      <w:r w:rsidRPr="00696121">
        <w:rPr>
          <w:sz w:val="26"/>
          <w:szCs w:val="26"/>
        </w:rPr>
        <w:t xml:space="preserve"> в </w:t>
      </w:r>
      <w:r w:rsidRPr="00696121">
        <w:rPr>
          <w:spacing w:val="-1"/>
          <w:sz w:val="26"/>
          <w:szCs w:val="26"/>
        </w:rPr>
        <w:t>конце первого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полугодия.</w:t>
      </w:r>
    </w:p>
    <w:p w:rsidR="001D2FA4" w:rsidRPr="00696121" w:rsidRDefault="001D2FA4" w:rsidP="00B352C4">
      <w:pPr>
        <w:pStyle w:val="a3"/>
        <w:kinsoku w:val="0"/>
        <w:overflowPunct w:val="0"/>
        <w:spacing w:line="359" w:lineRule="auto"/>
        <w:ind w:right="114" w:firstLine="0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>Итоговый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контроль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проводится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конце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года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целью</w:t>
      </w:r>
      <w:r w:rsidRPr="00696121">
        <w:rPr>
          <w:spacing w:val="12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определения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степени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достижения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резуль</w:t>
      </w:r>
      <w:r w:rsidRPr="00696121">
        <w:rPr>
          <w:spacing w:val="-1"/>
          <w:sz w:val="26"/>
          <w:szCs w:val="26"/>
        </w:rPr>
        <w:t>татов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обучения</w:t>
      </w:r>
      <w:proofErr w:type="gramEnd"/>
      <w:r w:rsidRPr="00696121">
        <w:rPr>
          <w:sz w:val="26"/>
          <w:szCs w:val="26"/>
        </w:rPr>
        <w:t xml:space="preserve"> и </w:t>
      </w:r>
      <w:r w:rsidRPr="00696121">
        <w:rPr>
          <w:spacing w:val="-1"/>
          <w:sz w:val="26"/>
          <w:szCs w:val="26"/>
        </w:rPr>
        <w:t>получения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сведений</w:t>
      </w:r>
      <w:r w:rsidRPr="00696121">
        <w:rPr>
          <w:sz w:val="26"/>
          <w:szCs w:val="26"/>
        </w:rPr>
        <w:t xml:space="preserve"> для </w:t>
      </w:r>
      <w:r w:rsidRPr="00696121">
        <w:rPr>
          <w:spacing w:val="-1"/>
          <w:sz w:val="26"/>
          <w:szCs w:val="26"/>
        </w:rPr>
        <w:t>совершенствования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программы</w:t>
      </w:r>
      <w:r w:rsidRPr="00696121">
        <w:rPr>
          <w:sz w:val="26"/>
          <w:szCs w:val="26"/>
        </w:rPr>
        <w:t xml:space="preserve"> и </w:t>
      </w:r>
      <w:r w:rsidRPr="00696121">
        <w:rPr>
          <w:spacing w:val="-1"/>
          <w:sz w:val="26"/>
          <w:szCs w:val="26"/>
        </w:rPr>
        <w:t>методов</w:t>
      </w:r>
      <w:r w:rsidRPr="00696121">
        <w:rPr>
          <w:sz w:val="26"/>
          <w:szCs w:val="26"/>
        </w:rPr>
        <w:t xml:space="preserve"> обучения.</w:t>
      </w:r>
      <w:r w:rsidRPr="00696121">
        <w:rPr>
          <w:spacing w:val="7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Аттестация</w:t>
      </w:r>
      <w:r w:rsidRPr="00696121">
        <w:rPr>
          <w:spacing w:val="28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обучающихся</w:t>
      </w:r>
      <w:proofErr w:type="gramEnd"/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может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проходить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z w:val="26"/>
          <w:szCs w:val="26"/>
        </w:rPr>
        <w:t>итоговом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занятии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форме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презентации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своего</w:t>
      </w:r>
      <w:r w:rsidRPr="00696121">
        <w:rPr>
          <w:spacing w:val="7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проекта.</w:t>
      </w:r>
    </w:p>
    <w:p w:rsidR="007B2BC4" w:rsidRPr="00696121" w:rsidRDefault="007B2BC4" w:rsidP="00B352C4">
      <w:pPr>
        <w:pStyle w:val="a3"/>
        <w:kinsoku w:val="0"/>
        <w:overflowPunct w:val="0"/>
        <w:spacing w:line="286" w:lineRule="exact"/>
        <w:ind w:right="102" w:hanging="113"/>
        <w:rPr>
          <w:sz w:val="26"/>
          <w:szCs w:val="26"/>
        </w:rPr>
      </w:pPr>
      <w:r w:rsidRPr="00696121">
        <w:rPr>
          <w:sz w:val="26"/>
          <w:szCs w:val="26"/>
        </w:rPr>
        <w:t>Входящий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контроль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осуществляется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при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комплектовании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группы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начале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учебного</w:t>
      </w:r>
      <w:r w:rsidRPr="00696121">
        <w:rPr>
          <w:spacing w:val="72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года.</w:t>
      </w:r>
      <w:r w:rsidRPr="00696121">
        <w:rPr>
          <w:spacing w:val="-4"/>
          <w:sz w:val="26"/>
          <w:szCs w:val="26"/>
        </w:rPr>
        <w:t xml:space="preserve"> </w:t>
      </w:r>
      <w:r w:rsidRPr="00696121">
        <w:rPr>
          <w:sz w:val="26"/>
          <w:szCs w:val="26"/>
        </w:rPr>
        <w:t>Цель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z w:val="26"/>
          <w:szCs w:val="26"/>
        </w:rPr>
        <w:t>-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z w:val="26"/>
          <w:szCs w:val="26"/>
        </w:rPr>
        <w:t>определить</w:t>
      </w:r>
      <w:r w:rsidRPr="00696121">
        <w:rPr>
          <w:spacing w:val="-4"/>
          <w:sz w:val="26"/>
          <w:szCs w:val="26"/>
        </w:rPr>
        <w:t xml:space="preserve"> </w:t>
      </w:r>
      <w:r w:rsidRPr="00696121">
        <w:rPr>
          <w:sz w:val="26"/>
          <w:szCs w:val="26"/>
        </w:rPr>
        <w:t>исходный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уровень </w:t>
      </w:r>
      <w:r w:rsidRPr="00696121">
        <w:rPr>
          <w:sz w:val="26"/>
          <w:szCs w:val="26"/>
        </w:rPr>
        <w:t>знаний</w:t>
      </w:r>
      <w:r w:rsidRPr="00696121">
        <w:rPr>
          <w:spacing w:val="-1"/>
          <w:sz w:val="26"/>
          <w:szCs w:val="26"/>
        </w:rPr>
        <w:t xml:space="preserve"> учащихся, </w:t>
      </w:r>
      <w:r w:rsidRPr="00696121">
        <w:rPr>
          <w:sz w:val="26"/>
          <w:szCs w:val="26"/>
        </w:rPr>
        <w:t>определить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формы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-2"/>
          <w:sz w:val="26"/>
          <w:szCs w:val="26"/>
        </w:rPr>
        <w:t xml:space="preserve"> </w:t>
      </w:r>
      <w:proofErr w:type="spellStart"/>
      <w:r w:rsidRPr="00696121">
        <w:rPr>
          <w:spacing w:val="3"/>
          <w:sz w:val="26"/>
          <w:szCs w:val="26"/>
        </w:rPr>
        <w:t>м</w:t>
      </w:r>
      <w:proofErr w:type="gramStart"/>
      <w:r w:rsidRPr="00696121">
        <w:rPr>
          <w:spacing w:val="3"/>
          <w:sz w:val="26"/>
          <w:szCs w:val="26"/>
        </w:rPr>
        <w:t>е</w:t>
      </w:r>
      <w:proofErr w:type="spellEnd"/>
      <w:r w:rsidRPr="00696121">
        <w:rPr>
          <w:spacing w:val="3"/>
          <w:sz w:val="26"/>
          <w:szCs w:val="26"/>
        </w:rPr>
        <w:t>-</w:t>
      </w:r>
      <w:proofErr w:type="gramEnd"/>
      <w:r w:rsidRPr="00696121">
        <w:rPr>
          <w:spacing w:val="52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тоды</w:t>
      </w:r>
      <w:proofErr w:type="spellEnd"/>
      <w:r w:rsidRPr="00696121">
        <w:rPr>
          <w:spacing w:val="-12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работы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-6"/>
          <w:sz w:val="26"/>
          <w:szCs w:val="26"/>
        </w:rPr>
        <w:t xml:space="preserve"> </w:t>
      </w:r>
      <w:r w:rsidRPr="00696121">
        <w:rPr>
          <w:sz w:val="26"/>
          <w:szCs w:val="26"/>
        </w:rPr>
        <w:t>учащимися.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Форма</w:t>
      </w:r>
      <w:r w:rsidRPr="00696121">
        <w:rPr>
          <w:spacing w:val="-8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контроля:</w:t>
      </w:r>
      <w:r w:rsidRPr="00696121">
        <w:rPr>
          <w:spacing w:val="-11"/>
          <w:sz w:val="26"/>
          <w:szCs w:val="26"/>
        </w:rPr>
        <w:t xml:space="preserve"> </w:t>
      </w:r>
      <w:r w:rsidRPr="00696121">
        <w:rPr>
          <w:sz w:val="26"/>
          <w:szCs w:val="26"/>
        </w:rPr>
        <w:t>тестирование.</w:t>
      </w:r>
    </w:p>
    <w:p w:rsidR="007B2BC4" w:rsidRPr="00696121" w:rsidRDefault="007B2BC4" w:rsidP="00B352C4">
      <w:pPr>
        <w:pStyle w:val="a3"/>
        <w:kinsoku w:val="0"/>
        <w:overflowPunct w:val="0"/>
        <w:spacing w:before="138" w:line="229" w:lineRule="auto"/>
        <w:ind w:right="103" w:hanging="113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Текущий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контроль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осуществляется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после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изучения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отдельных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тем,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раздела</w:t>
      </w:r>
      <w:r w:rsidRPr="00696121">
        <w:rPr>
          <w:spacing w:val="18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програ</w:t>
      </w:r>
      <w:proofErr w:type="gramStart"/>
      <w:r w:rsidRPr="00696121">
        <w:rPr>
          <w:spacing w:val="1"/>
          <w:sz w:val="26"/>
          <w:szCs w:val="26"/>
        </w:rPr>
        <w:t>м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37"/>
          <w:w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мы.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практической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деятельности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результативность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оценивается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качеством</w:t>
      </w:r>
      <w:r w:rsidRPr="00696121">
        <w:rPr>
          <w:spacing w:val="9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выполн</w:t>
      </w:r>
      <w:proofErr w:type="gramStart"/>
      <w:r w:rsidRPr="00696121">
        <w:rPr>
          <w:spacing w:val="1"/>
          <w:sz w:val="26"/>
          <w:szCs w:val="26"/>
        </w:rPr>
        <w:t>е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42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ния</w:t>
      </w:r>
      <w:proofErr w:type="spellEnd"/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практических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работ,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поиску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отбору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необходимого</w:t>
      </w:r>
      <w:r w:rsidRPr="00696121">
        <w:rPr>
          <w:spacing w:val="14"/>
          <w:sz w:val="26"/>
          <w:szCs w:val="26"/>
        </w:rPr>
        <w:t xml:space="preserve"> </w:t>
      </w:r>
      <w:r w:rsidRPr="00696121">
        <w:rPr>
          <w:sz w:val="26"/>
          <w:szCs w:val="26"/>
        </w:rPr>
        <w:t>материала,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умению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работать</w:t>
      </w:r>
      <w:r w:rsidRPr="00696121">
        <w:rPr>
          <w:spacing w:val="58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3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различными</w:t>
      </w:r>
      <w:r w:rsidRPr="00696121">
        <w:rPr>
          <w:spacing w:val="32"/>
          <w:sz w:val="26"/>
          <w:szCs w:val="26"/>
        </w:rPr>
        <w:t xml:space="preserve"> </w:t>
      </w:r>
      <w:r w:rsidRPr="00696121">
        <w:rPr>
          <w:sz w:val="26"/>
          <w:szCs w:val="26"/>
        </w:rPr>
        <w:t>источниками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информации.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Анализируются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положительные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32"/>
          <w:sz w:val="26"/>
          <w:szCs w:val="26"/>
        </w:rPr>
        <w:t xml:space="preserve"> </w:t>
      </w:r>
      <w:proofErr w:type="spellStart"/>
      <w:r w:rsidRPr="00696121">
        <w:rPr>
          <w:spacing w:val="1"/>
          <w:sz w:val="26"/>
          <w:szCs w:val="26"/>
        </w:rPr>
        <w:t>отриц</w:t>
      </w:r>
      <w:proofErr w:type="gramStart"/>
      <w:r w:rsidRPr="00696121">
        <w:rPr>
          <w:spacing w:val="1"/>
          <w:sz w:val="26"/>
          <w:szCs w:val="26"/>
        </w:rPr>
        <w:t>а</w:t>
      </w:r>
      <w:proofErr w:type="spellEnd"/>
      <w:r w:rsidRPr="00696121">
        <w:rPr>
          <w:spacing w:val="1"/>
          <w:sz w:val="26"/>
          <w:szCs w:val="26"/>
        </w:rPr>
        <w:t>-</w:t>
      </w:r>
      <w:proofErr w:type="gramEnd"/>
      <w:r w:rsidRPr="00696121">
        <w:rPr>
          <w:spacing w:val="42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тельные</w:t>
      </w:r>
      <w:r w:rsidRPr="00696121">
        <w:rPr>
          <w:spacing w:val="12"/>
          <w:sz w:val="26"/>
          <w:szCs w:val="26"/>
        </w:rPr>
        <w:t xml:space="preserve"> </w:t>
      </w:r>
      <w:r w:rsidRPr="00696121">
        <w:rPr>
          <w:sz w:val="26"/>
          <w:szCs w:val="26"/>
        </w:rPr>
        <w:t>стороны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работы,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>корректируются</w:t>
      </w:r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недостатки.</w:t>
      </w:r>
      <w:r w:rsidRPr="00696121">
        <w:rPr>
          <w:spacing w:val="15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Контроль</w:t>
      </w:r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z w:val="26"/>
          <w:szCs w:val="26"/>
        </w:rPr>
        <w:t>знаний</w:t>
      </w:r>
      <w:r w:rsidRPr="00696121">
        <w:rPr>
          <w:spacing w:val="13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осуществл</w:t>
      </w:r>
      <w:proofErr w:type="gramStart"/>
      <w:r w:rsidRPr="00696121">
        <w:rPr>
          <w:sz w:val="26"/>
          <w:szCs w:val="26"/>
        </w:rPr>
        <w:t>я</w:t>
      </w:r>
      <w:proofErr w:type="spellEnd"/>
      <w:r w:rsidRPr="00696121">
        <w:rPr>
          <w:sz w:val="26"/>
          <w:szCs w:val="26"/>
        </w:rPr>
        <w:t>-</w:t>
      </w:r>
      <w:proofErr w:type="gramEnd"/>
      <w:r w:rsidRPr="00696121">
        <w:rPr>
          <w:spacing w:val="54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ется</w:t>
      </w:r>
      <w:proofErr w:type="spellEnd"/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помощью</w:t>
      </w:r>
      <w:r w:rsidRPr="00696121">
        <w:rPr>
          <w:spacing w:val="49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заданий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педагога</w:t>
      </w:r>
      <w:r w:rsidRPr="00696121">
        <w:rPr>
          <w:spacing w:val="51"/>
          <w:sz w:val="26"/>
          <w:szCs w:val="26"/>
        </w:rPr>
        <w:t xml:space="preserve"> </w:t>
      </w:r>
      <w:r w:rsidRPr="00696121">
        <w:rPr>
          <w:sz w:val="26"/>
          <w:szCs w:val="26"/>
        </w:rPr>
        <w:t>(решение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практических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задач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z w:val="26"/>
          <w:szCs w:val="26"/>
        </w:rPr>
        <w:t>средствами</w:t>
      </w:r>
      <w:r w:rsidRPr="00696121">
        <w:rPr>
          <w:spacing w:val="48"/>
          <w:sz w:val="26"/>
          <w:szCs w:val="26"/>
        </w:rPr>
        <w:t xml:space="preserve"> </w:t>
      </w:r>
      <w:r w:rsidRPr="00696121">
        <w:rPr>
          <w:sz w:val="26"/>
          <w:szCs w:val="26"/>
        </w:rPr>
        <w:t>языка</w:t>
      </w:r>
      <w:r w:rsidRPr="00696121">
        <w:rPr>
          <w:spacing w:val="64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программирования);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взаимоконтроля,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z w:val="26"/>
          <w:szCs w:val="26"/>
        </w:rPr>
        <w:t>самоконтроля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др.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>Они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активизируют,</w:t>
      </w:r>
      <w:r w:rsidRPr="00696121">
        <w:rPr>
          <w:spacing w:val="1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стиму</w:t>
      </w:r>
      <w:proofErr w:type="spellEnd"/>
      <w:r w:rsidRPr="00696121">
        <w:rPr>
          <w:sz w:val="26"/>
          <w:szCs w:val="26"/>
        </w:rPr>
        <w:t>-</w:t>
      </w:r>
      <w:r w:rsidRPr="00696121">
        <w:rPr>
          <w:spacing w:val="22"/>
          <w:w w:val="99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лируют</w:t>
      </w:r>
      <w:proofErr w:type="spellEnd"/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работу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учащихся,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позволяют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>более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полно проявлять полученные знания,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1"/>
          <w:sz w:val="26"/>
          <w:szCs w:val="26"/>
        </w:rPr>
        <w:t>уме-</w:t>
      </w:r>
      <w:r w:rsidRPr="00696121">
        <w:rPr>
          <w:spacing w:val="46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ния</w:t>
      </w:r>
      <w:proofErr w:type="spellEnd"/>
      <w:r w:rsidRPr="00696121">
        <w:rPr>
          <w:sz w:val="26"/>
          <w:szCs w:val="26"/>
        </w:rPr>
        <w:t>,</w:t>
      </w:r>
      <w:r w:rsidRPr="00696121">
        <w:rPr>
          <w:spacing w:val="-15"/>
          <w:sz w:val="26"/>
          <w:szCs w:val="26"/>
        </w:rPr>
        <w:t xml:space="preserve"> </w:t>
      </w:r>
      <w:r w:rsidRPr="00696121">
        <w:rPr>
          <w:sz w:val="26"/>
          <w:szCs w:val="26"/>
        </w:rPr>
        <w:t>навыки.</w:t>
      </w:r>
    </w:p>
    <w:p w:rsidR="007B2BC4" w:rsidRPr="00696121" w:rsidRDefault="007B2BC4" w:rsidP="00B352C4">
      <w:pPr>
        <w:pStyle w:val="a3"/>
        <w:kinsoku w:val="0"/>
        <w:overflowPunct w:val="0"/>
        <w:spacing w:before="142" w:line="286" w:lineRule="exact"/>
        <w:ind w:right="104" w:hanging="113"/>
        <w:rPr>
          <w:sz w:val="26"/>
          <w:szCs w:val="26"/>
        </w:rPr>
      </w:pPr>
      <w:r w:rsidRPr="00696121">
        <w:rPr>
          <w:sz w:val="26"/>
          <w:szCs w:val="26"/>
        </w:rPr>
        <w:t>Итоговый</w:t>
      </w:r>
      <w:r w:rsidRPr="00696121">
        <w:rPr>
          <w:spacing w:val="51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контроль</w:t>
      </w:r>
      <w:r w:rsidRPr="00696121">
        <w:rPr>
          <w:spacing w:val="5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осуществляется</w:t>
      </w:r>
      <w:r w:rsidRPr="00696121">
        <w:rPr>
          <w:spacing w:val="52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52"/>
          <w:sz w:val="26"/>
          <w:szCs w:val="26"/>
        </w:rPr>
        <w:t xml:space="preserve"> </w:t>
      </w:r>
      <w:r w:rsidRPr="00696121">
        <w:rPr>
          <w:sz w:val="26"/>
          <w:szCs w:val="26"/>
        </w:rPr>
        <w:t>конце</w:t>
      </w:r>
      <w:r w:rsidRPr="00696121">
        <w:rPr>
          <w:spacing w:val="5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учебного</w:t>
      </w:r>
      <w:r w:rsidRPr="00696121">
        <w:rPr>
          <w:spacing w:val="52"/>
          <w:sz w:val="26"/>
          <w:szCs w:val="26"/>
        </w:rPr>
        <w:t xml:space="preserve"> </w:t>
      </w:r>
      <w:r w:rsidRPr="00696121">
        <w:rPr>
          <w:sz w:val="26"/>
          <w:szCs w:val="26"/>
        </w:rPr>
        <w:t>года.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z w:val="26"/>
          <w:szCs w:val="26"/>
        </w:rPr>
        <w:t>Форма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контроля:</w:t>
      </w:r>
      <w:r w:rsidRPr="00696121">
        <w:rPr>
          <w:spacing w:val="61"/>
          <w:sz w:val="26"/>
          <w:szCs w:val="26"/>
        </w:rPr>
        <w:t xml:space="preserve"> </w:t>
      </w:r>
      <w:r w:rsidRPr="00696121">
        <w:rPr>
          <w:sz w:val="26"/>
          <w:szCs w:val="26"/>
        </w:rPr>
        <w:t>ко</w:t>
      </w:r>
      <w:proofErr w:type="gramStart"/>
      <w:r w:rsidRPr="00696121">
        <w:rPr>
          <w:sz w:val="26"/>
          <w:szCs w:val="26"/>
        </w:rPr>
        <w:t>н-</w:t>
      </w:r>
      <w:proofErr w:type="gramEnd"/>
      <w:r w:rsidRPr="00696121">
        <w:rPr>
          <w:spacing w:val="56"/>
          <w:w w:val="99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трольный</w:t>
      </w:r>
      <w:proofErr w:type="spellEnd"/>
      <w:r w:rsidRPr="00696121">
        <w:rPr>
          <w:spacing w:val="-25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практикум.</w:t>
      </w:r>
    </w:p>
    <w:p w:rsidR="007B2BC4" w:rsidRPr="00696121" w:rsidRDefault="007B2BC4" w:rsidP="00B352C4">
      <w:pPr>
        <w:pStyle w:val="a3"/>
        <w:kinsoku w:val="0"/>
        <w:overflowPunct w:val="0"/>
        <w:spacing w:before="135" w:line="230" w:lineRule="auto"/>
        <w:ind w:right="107" w:hanging="113"/>
        <w:rPr>
          <w:sz w:val="26"/>
          <w:szCs w:val="26"/>
        </w:rPr>
      </w:pPr>
      <w:r w:rsidRPr="00696121">
        <w:rPr>
          <w:sz w:val="26"/>
          <w:szCs w:val="26"/>
        </w:rPr>
        <w:t>Отслеживание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>личностного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развития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учащихся </w:t>
      </w:r>
      <w:r w:rsidRPr="00696121">
        <w:rPr>
          <w:sz w:val="26"/>
          <w:szCs w:val="26"/>
        </w:rPr>
        <w:t>осуществляется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>методом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>наблюдения,</w:t>
      </w:r>
      <w:r w:rsidRPr="00696121">
        <w:rPr>
          <w:spacing w:val="28"/>
          <w:w w:val="99"/>
          <w:sz w:val="26"/>
          <w:szCs w:val="26"/>
        </w:rPr>
        <w:t xml:space="preserve"> </w:t>
      </w:r>
      <w:r w:rsidRPr="00696121">
        <w:rPr>
          <w:sz w:val="26"/>
          <w:szCs w:val="26"/>
        </w:rPr>
        <w:t>анкетирования.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итогам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первого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полугодия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и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итогам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года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заполняется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«</w:t>
      </w:r>
      <w:proofErr w:type="spellStart"/>
      <w:r w:rsidRPr="00696121">
        <w:rPr>
          <w:sz w:val="26"/>
          <w:szCs w:val="26"/>
        </w:rPr>
        <w:t>Диагн</w:t>
      </w:r>
      <w:proofErr w:type="gramStart"/>
      <w:r w:rsidRPr="00696121">
        <w:rPr>
          <w:sz w:val="26"/>
          <w:szCs w:val="26"/>
        </w:rPr>
        <w:t>о</w:t>
      </w:r>
      <w:proofErr w:type="spellEnd"/>
      <w:r w:rsidRPr="00696121">
        <w:rPr>
          <w:sz w:val="26"/>
          <w:szCs w:val="26"/>
        </w:rPr>
        <w:t>-</w:t>
      </w:r>
      <w:proofErr w:type="gramEnd"/>
      <w:r w:rsidRPr="00696121">
        <w:rPr>
          <w:spacing w:val="36"/>
          <w:w w:val="99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стическая</w:t>
      </w:r>
      <w:proofErr w:type="spellEnd"/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карта»,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которой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проставляется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уровень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усвоения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программы</w:t>
      </w:r>
      <w:r w:rsidRPr="00696121">
        <w:rPr>
          <w:spacing w:val="3"/>
          <w:sz w:val="26"/>
          <w:szCs w:val="26"/>
        </w:rPr>
        <w:t xml:space="preserve"> </w:t>
      </w:r>
      <w:r w:rsidRPr="00696121">
        <w:rPr>
          <w:sz w:val="26"/>
          <w:szCs w:val="26"/>
        </w:rPr>
        <w:t>каждым</w:t>
      </w:r>
      <w:r w:rsidRPr="00696121">
        <w:rPr>
          <w:spacing w:val="60"/>
          <w:w w:val="9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учащимся</w:t>
      </w:r>
      <w:r w:rsidRPr="00696121">
        <w:rPr>
          <w:spacing w:val="-27"/>
          <w:sz w:val="26"/>
          <w:szCs w:val="26"/>
        </w:rPr>
        <w:t xml:space="preserve"> </w:t>
      </w:r>
      <w:r w:rsidRPr="00696121">
        <w:rPr>
          <w:sz w:val="26"/>
          <w:szCs w:val="26"/>
        </w:rPr>
        <w:t>объединения.</w:t>
      </w:r>
    </w:p>
    <w:p w:rsidR="007B2BC4" w:rsidRPr="00696121" w:rsidRDefault="007B2BC4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5238A2" w:rsidRPr="00696121" w:rsidRDefault="005238A2" w:rsidP="00B352C4">
      <w:pPr>
        <w:pStyle w:val="3"/>
        <w:kinsoku w:val="0"/>
        <w:overflowPunct w:val="0"/>
        <w:spacing w:before="57"/>
        <w:ind w:left="540"/>
        <w:rPr>
          <w:b w:val="0"/>
          <w:bCs w:val="0"/>
          <w:sz w:val="26"/>
          <w:szCs w:val="26"/>
        </w:rPr>
      </w:pPr>
      <w:r w:rsidRPr="00696121">
        <w:rPr>
          <w:sz w:val="26"/>
          <w:szCs w:val="26"/>
        </w:rPr>
        <w:t>Организационные моменты работы:</w:t>
      </w:r>
    </w:p>
    <w:p w:rsidR="005238A2" w:rsidRPr="00696121" w:rsidRDefault="005238A2" w:rsidP="00B352C4">
      <w:pPr>
        <w:pStyle w:val="a3"/>
        <w:kinsoku w:val="0"/>
        <w:overflowPunct w:val="0"/>
        <w:spacing w:before="136"/>
        <w:ind w:left="254" w:firstLine="0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>Нагрузка и расписание: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72 </w:t>
      </w:r>
      <w:proofErr w:type="gramStart"/>
      <w:r w:rsidRPr="00696121">
        <w:rPr>
          <w:sz w:val="26"/>
          <w:szCs w:val="26"/>
        </w:rPr>
        <w:t>учебных</w:t>
      </w:r>
      <w:proofErr w:type="gramEnd"/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часа,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(2</w:t>
      </w:r>
      <w:r w:rsidRPr="00696121">
        <w:rPr>
          <w:sz w:val="26"/>
          <w:szCs w:val="26"/>
        </w:rPr>
        <w:t xml:space="preserve"> час/</w:t>
      </w:r>
      <w:proofErr w:type="spellStart"/>
      <w:r w:rsidRPr="00696121">
        <w:rPr>
          <w:sz w:val="26"/>
          <w:szCs w:val="26"/>
        </w:rPr>
        <w:t>нед</w:t>
      </w:r>
      <w:proofErr w:type="spellEnd"/>
      <w:r w:rsidRPr="00696121">
        <w:rPr>
          <w:sz w:val="26"/>
          <w:szCs w:val="26"/>
        </w:rPr>
        <w:t>.)</w:t>
      </w:r>
      <w:r w:rsidRPr="00696121">
        <w:rPr>
          <w:spacing w:val="-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Место проведения: кабинет </w:t>
      </w:r>
      <w:r w:rsidRPr="00696121">
        <w:rPr>
          <w:spacing w:val="-1"/>
          <w:sz w:val="26"/>
          <w:szCs w:val="26"/>
        </w:rPr>
        <w:t>№22</w:t>
      </w:r>
    </w:p>
    <w:p w:rsidR="005238A2" w:rsidRPr="00696121" w:rsidRDefault="005238A2" w:rsidP="00B352C4">
      <w:pPr>
        <w:pStyle w:val="a3"/>
        <w:kinsoku w:val="0"/>
        <w:overflowPunct w:val="0"/>
        <w:spacing w:before="0"/>
        <w:ind w:left="0" w:firstLine="0"/>
        <w:rPr>
          <w:sz w:val="26"/>
          <w:szCs w:val="26"/>
        </w:rPr>
      </w:pPr>
    </w:p>
    <w:p w:rsidR="005238A2" w:rsidRPr="00696121" w:rsidRDefault="005238A2" w:rsidP="00B352C4">
      <w:pPr>
        <w:pStyle w:val="3"/>
        <w:kinsoku w:val="0"/>
        <w:overflowPunct w:val="0"/>
        <w:spacing w:before="9"/>
        <w:rPr>
          <w:b w:val="0"/>
          <w:bCs w:val="0"/>
          <w:sz w:val="26"/>
          <w:szCs w:val="26"/>
        </w:rPr>
      </w:pPr>
      <w:r w:rsidRPr="00696121">
        <w:rPr>
          <w:sz w:val="26"/>
          <w:szCs w:val="26"/>
        </w:rPr>
        <w:t xml:space="preserve">Формы </w:t>
      </w:r>
      <w:r w:rsidRPr="00696121">
        <w:rPr>
          <w:spacing w:val="-1"/>
          <w:sz w:val="26"/>
          <w:szCs w:val="26"/>
        </w:rPr>
        <w:t>организации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учебного</w:t>
      </w:r>
      <w:r w:rsidRPr="00696121">
        <w:rPr>
          <w:sz w:val="26"/>
          <w:szCs w:val="26"/>
        </w:rPr>
        <w:t xml:space="preserve"> занятия:</w:t>
      </w: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134" w:line="359" w:lineRule="auto"/>
        <w:ind w:right="113" w:firstLine="0"/>
        <w:rPr>
          <w:sz w:val="26"/>
          <w:szCs w:val="26"/>
        </w:rPr>
      </w:pPr>
      <w:r w:rsidRPr="00696121">
        <w:rPr>
          <w:sz w:val="26"/>
          <w:szCs w:val="26"/>
        </w:rPr>
        <w:t>вводное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занятие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z w:val="26"/>
          <w:szCs w:val="26"/>
        </w:rPr>
        <w:t>–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педагог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знакомит</w:t>
      </w:r>
      <w:r w:rsidRPr="00696121">
        <w:rPr>
          <w:spacing w:val="9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обучающихся</w:t>
      </w:r>
      <w:proofErr w:type="gramEnd"/>
      <w:r w:rsidRPr="00696121">
        <w:rPr>
          <w:spacing w:val="13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техникой</w:t>
      </w:r>
      <w:r w:rsidRPr="00696121">
        <w:rPr>
          <w:spacing w:val="10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безопасности,</w:t>
      </w:r>
      <w:r w:rsidRPr="00696121">
        <w:rPr>
          <w:spacing w:val="9"/>
          <w:sz w:val="26"/>
          <w:szCs w:val="26"/>
        </w:rPr>
        <w:t xml:space="preserve"> </w:t>
      </w:r>
      <w:r w:rsidRPr="00696121">
        <w:rPr>
          <w:sz w:val="26"/>
          <w:szCs w:val="26"/>
        </w:rPr>
        <w:t>особенностя</w:t>
      </w:r>
      <w:r w:rsidRPr="00696121">
        <w:rPr>
          <w:spacing w:val="-1"/>
          <w:sz w:val="26"/>
          <w:szCs w:val="26"/>
        </w:rPr>
        <w:t>ми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организации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деятельности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и </w:t>
      </w:r>
      <w:r w:rsidRPr="00696121">
        <w:rPr>
          <w:spacing w:val="-1"/>
          <w:sz w:val="26"/>
          <w:szCs w:val="26"/>
        </w:rPr>
        <w:t>предлагаемым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планом работы</w:t>
      </w:r>
      <w:r w:rsidRPr="00696121">
        <w:rPr>
          <w:sz w:val="26"/>
          <w:szCs w:val="26"/>
        </w:rPr>
        <w:t xml:space="preserve"> на</w:t>
      </w:r>
      <w:r w:rsidRPr="00696121">
        <w:rPr>
          <w:spacing w:val="-1"/>
          <w:sz w:val="26"/>
          <w:szCs w:val="26"/>
        </w:rPr>
        <w:t xml:space="preserve"> текущий</w:t>
      </w:r>
      <w:r w:rsidRPr="00696121">
        <w:rPr>
          <w:sz w:val="26"/>
          <w:szCs w:val="26"/>
        </w:rPr>
        <w:t xml:space="preserve"> год;</w:t>
      </w: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7" w:line="359" w:lineRule="auto"/>
        <w:ind w:right="114" w:firstLine="0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ознакомительное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занятие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>–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педагог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знакомит</w:t>
      </w:r>
      <w:r w:rsidRPr="00696121">
        <w:rPr>
          <w:spacing w:val="17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обучающихся</w:t>
      </w:r>
      <w:proofErr w:type="gramEnd"/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новыми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методами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работы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8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зависимости</w:t>
      </w:r>
      <w:r w:rsidRPr="00696121">
        <w:rPr>
          <w:sz w:val="26"/>
          <w:szCs w:val="26"/>
        </w:rPr>
        <w:t xml:space="preserve"> от </w:t>
      </w:r>
      <w:r w:rsidRPr="00696121">
        <w:rPr>
          <w:spacing w:val="-1"/>
          <w:sz w:val="26"/>
          <w:szCs w:val="26"/>
        </w:rPr>
        <w:t>темы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занятия;</w:t>
      </w: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7" w:line="359" w:lineRule="auto"/>
        <w:ind w:right="114" w:firstLine="0"/>
        <w:rPr>
          <w:spacing w:val="-1"/>
          <w:sz w:val="26"/>
          <w:szCs w:val="26"/>
        </w:rPr>
        <w:sectPr w:rsidR="005238A2" w:rsidRPr="00696121">
          <w:pgSz w:w="11910" w:h="16840"/>
          <w:pgMar w:top="1140" w:right="740" w:bottom="280" w:left="1020" w:header="720" w:footer="720" w:gutter="0"/>
          <w:cols w:space="720"/>
          <w:noEndnote/>
        </w:sectPr>
      </w:pP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52" w:line="361" w:lineRule="auto"/>
        <w:ind w:right="113" w:firstLine="0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lastRenderedPageBreak/>
        <w:t>тематическое</w:t>
      </w:r>
      <w:r w:rsidRPr="00696121">
        <w:rPr>
          <w:spacing w:val="25"/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занятие</w:t>
      </w:r>
      <w:proofErr w:type="gramEnd"/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-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>котором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детям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предлагается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z w:val="26"/>
          <w:szCs w:val="26"/>
        </w:rPr>
        <w:t>работать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над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моделированием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7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определенной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теме.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Занятие содействует</w:t>
      </w:r>
      <w:r w:rsidRPr="00696121">
        <w:rPr>
          <w:sz w:val="26"/>
          <w:szCs w:val="26"/>
        </w:rPr>
        <w:t xml:space="preserve"> развитию </w:t>
      </w:r>
      <w:r w:rsidRPr="00696121">
        <w:rPr>
          <w:spacing w:val="-1"/>
          <w:sz w:val="26"/>
          <w:szCs w:val="26"/>
        </w:rPr>
        <w:t>творческого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воображения</w:t>
      </w:r>
      <w:r w:rsidRPr="00696121">
        <w:rPr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обучающихся</w:t>
      </w:r>
      <w:proofErr w:type="gramEnd"/>
      <w:r w:rsidRPr="00696121">
        <w:rPr>
          <w:spacing w:val="-1"/>
          <w:sz w:val="26"/>
          <w:szCs w:val="26"/>
        </w:rPr>
        <w:t>;</w:t>
      </w: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2" w:line="359" w:lineRule="auto"/>
        <w:ind w:right="108" w:firstLine="0"/>
        <w:rPr>
          <w:spacing w:val="-1"/>
          <w:sz w:val="26"/>
          <w:szCs w:val="26"/>
        </w:rPr>
      </w:pPr>
      <w:proofErr w:type="gramStart"/>
      <w:r w:rsidRPr="00696121">
        <w:rPr>
          <w:spacing w:val="-1"/>
          <w:sz w:val="26"/>
          <w:szCs w:val="26"/>
        </w:rPr>
        <w:t>занятие-проект</w:t>
      </w:r>
      <w:r w:rsidRPr="00696121">
        <w:rPr>
          <w:spacing w:val="56"/>
          <w:sz w:val="26"/>
          <w:szCs w:val="26"/>
        </w:rPr>
        <w:t xml:space="preserve"> </w:t>
      </w:r>
      <w:r w:rsidRPr="00696121">
        <w:rPr>
          <w:sz w:val="26"/>
          <w:szCs w:val="26"/>
        </w:rPr>
        <w:t>–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z w:val="26"/>
          <w:szCs w:val="26"/>
        </w:rPr>
        <w:t>на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таком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занятии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обучающиеся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получают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полную</w:t>
      </w:r>
      <w:r w:rsidRPr="00696121">
        <w:rPr>
          <w:spacing w:val="57"/>
          <w:sz w:val="26"/>
          <w:szCs w:val="26"/>
        </w:rPr>
        <w:t xml:space="preserve"> </w:t>
      </w:r>
      <w:r w:rsidRPr="00696121">
        <w:rPr>
          <w:sz w:val="26"/>
          <w:szCs w:val="26"/>
        </w:rPr>
        <w:t>свободу</w:t>
      </w:r>
      <w:r w:rsidRPr="00696121">
        <w:rPr>
          <w:spacing w:val="52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56"/>
          <w:sz w:val="26"/>
          <w:szCs w:val="26"/>
        </w:rPr>
        <w:t xml:space="preserve"> </w:t>
      </w:r>
      <w:r w:rsidRPr="00696121">
        <w:rPr>
          <w:sz w:val="26"/>
          <w:szCs w:val="26"/>
        </w:rPr>
        <w:t>выборе</w:t>
      </w:r>
      <w:r w:rsidRPr="00696121">
        <w:rPr>
          <w:spacing w:val="6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направления</w:t>
      </w:r>
      <w:r w:rsidRPr="00696121">
        <w:rPr>
          <w:spacing w:val="2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работы,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не</w:t>
      </w:r>
      <w:r w:rsidRPr="00696121">
        <w:rPr>
          <w:spacing w:val="2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ограниченного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определенной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тематикой.</w:t>
      </w:r>
      <w:proofErr w:type="gramEnd"/>
      <w:r w:rsidRPr="00696121">
        <w:rPr>
          <w:spacing w:val="1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Обучающиеся,</w:t>
      </w:r>
      <w:r w:rsidRPr="00696121">
        <w:rPr>
          <w:sz w:val="26"/>
          <w:szCs w:val="26"/>
        </w:rPr>
        <w:t xml:space="preserve"> </w:t>
      </w:r>
      <w:r w:rsidRPr="00696121">
        <w:rPr>
          <w:spacing w:val="20"/>
          <w:sz w:val="26"/>
          <w:szCs w:val="26"/>
        </w:rPr>
        <w:t xml:space="preserve"> </w:t>
      </w:r>
      <w:r w:rsidRPr="00696121">
        <w:rPr>
          <w:sz w:val="26"/>
          <w:szCs w:val="26"/>
        </w:rPr>
        <w:t>участвующие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работе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по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выполнению</w:t>
      </w:r>
      <w:r w:rsidRPr="00696121">
        <w:rPr>
          <w:spacing w:val="22"/>
          <w:sz w:val="26"/>
          <w:szCs w:val="26"/>
        </w:rPr>
        <w:t xml:space="preserve"> </w:t>
      </w:r>
      <w:r w:rsidRPr="00696121">
        <w:rPr>
          <w:sz w:val="26"/>
          <w:szCs w:val="26"/>
        </w:rPr>
        <w:t>предложенного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задания,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рассказывают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z w:val="26"/>
          <w:szCs w:val="26"/>
        </w:rPr>
        <w:t>о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выполненной</w:t>
      </w:r>
      <w:r w:rsidRPr="00696121">
        <w:rPr>
          <w:spacing w:val="2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работе,</w:t>
      </w:r>
      <w:r w:rsidRPr="00696121">
        <w:rPr>
          <w:spacing w:val="21"/>
          <w:sz w:val="26"/>
          <w:szCs w:val="26"/>
        </w:rPr>
        <w:t xml:space="preserve"> </w:t>
      </w:r>
      <w:r w:rsidRPr="00696121">
        <w:rPr>
          <w:sz w:val="26"/>
          <w:szCs w:val="26"/>
        </w:rPr>
        <w:t>о</w:t>
      </w:r>
      <w:r w:rsidRPr="00696121">
        <w:rPr>
          <w:spacing w:val="69"/>
          <w:sz w:val="26"/>
          <w:szCs w:val="26"/>
        </w:rPr>
        <w:t xml:space="preserve"> </w:t>
      </w:r>
      <w:r w:rsidRPr="00696121">
        <w:rPr>
          <w:sz w:val="26"/>
          <w:szCs w:val="26"/>
        </w:rPr>
        <w:t>ходе</w:t>
      </w:r>
      <w:r w:rsidRPr="00696121">
        <w:rPr>
          <w:spacing w:val="-1"/>
          <w:sz w:val="26"/>
          <w:szCs w:val="26"/>
        </w:rPr>
        <w:t xml:space="preserve"> выполнения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задания,</w:t>
      </w:r>
      <w:r w:rsidRPr="00696121">
        <w:rPr>
          <w:sz w:val="26"/>
          <w:szCs w:val="26"/>
        </w:rPr>
        <w:t xml:space="preserve"> о </w:t>
      </w:r>
      <w:r w:rsidRPr="00696121">
        <w:rPr>
          <w:spacing w:val="-1"/>
          <w:sz w:val="26"/>
          <w:szCs w:val="26"/>
        </w:rPr>
        <w:t>назначении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выполненного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проекта;</w:t>
      </w: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6" w:line="359" w:lineRule="auto"/>
        <w:ind w:right="113" w:firstLine="0"/>
        <w:rPr>
          <w:sz w:val="26"/>
          <w:szCs w:val="26"/>
        </w:rPr>
      </w:pPr>
      <w:r w:rsidRPr="00696121">
        <w:rPr>
          <w:spacing w:val="-1"/>
          <w:sz w:val="26"/>
          <w:szCs w:val="26"/>
        </w:rPr>
        <w:t>конкурсное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z w:val="26"/>
          <w:szCs w:val="26"/>
        </w:rPr>
        <w:t>игровое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z w:val="26"/>
          <w:szCs w:val="26"/>
        </w:rPr>
        <w:t>занятие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–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строится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виде</w:t>
      </w:r>
      <w:r w:rsidRPr="00696121">
        <w:rPr>
          <w:spacing w:val="2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соревнования</w:t>
      </w:r>
      <w:r w:rsidRPr="00696121">
        <w:rPr>
          <w:spacing w:val="31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2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повышения</w:t>
      </w:r>
      <w:r w:rsidRPr="00696121">
        <w:rPr>
          <w:spacing w:val="2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активности</w:t>
      </w:r>
      <w:r w:rsidRPr="00696121">
        <w:rPr>
          <w:spacing w:val="6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обучающихся</w:t>
      </w:r>
      <w:r w:rsidRPr="00696121">
        <w:rPr>
          <w:sz w:val="26"/>
          <w:szCs w:val="26"/>
        </w:rPr>
        <w:t xml:space="preserve"> и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их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коммуникации</w:t>
      </w:r>
      <w:r w:rsidRPr="00696121">
        <w:rPr>
          <w:sz w:val="26"/>
          <w:szCs w:val="26"/>
        </w:rPr>
        <w:t xml:space="preserve"> между</w:t>
      </w:r>
      <w:r w:rsidRPr="00696121">
        <w:rPr>
          <w:spacing w:val="-5"/>
          <w:sz w:val="26"/>
          <w:szCs w:val="26"/>
        </w:rPr>
        <w:t xml:space="preserve"> </w:t>
      </w:r>
      <w:r w:rsidRPr="00696121">
        <w:rPr>
          <w:sz w:val="26"/>
          <w:szCs w:val="26"/>
        </w:rPr>
        <w:t>собой;</w:t>
      </w: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8"/>
        <w:ind w:left="679"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комбинированное занятие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– </w:t>
      </w:r>
      <w:r w:rsidRPr="00696121">
        <w:rPr>
          <w:spacing w:val="-1"/>
          <w:sz w:val="26"/>
          <w:szCs w:val="26"/>
        </w:rPr>
        <w:t>проводится</w:t>
      </w:r>
      <w:r w:rsidRPr="00696121">
        <w:rPr>
          <w:sz w:val="26"/>
          <w:szCs w:val="26"/>
        </w:rPr>
        <w:t xml:space="preserve"> для </w:t>
      </w:r>
      <w:r w:rsidRPr="00696121">
        <w:rPr>
          <w:spacing w:val="-1"/>
          <w:sz w:val="26"/>
          <w:szCs w:val="26"/>
        </w:rPr>
        <w:t>решения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нескольких</w:t>
      </w:r>
      <w:r w:rsidRPr="00696121">
        <w:rPr>
          <w:spacing w:val="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учебных задач;</w:t>
      </w:r>
    </w:p>
    <w:p w:rsidR="005238A2" w:rsidRPr="00696121" w:rsidRDefault="005238A2" w:rsidP="00B352C4">
      <w:pPr>
        <w:pStyle w:val="a3"/>
        <w:numPr>
          <w:ilvl w:val="0"/>
          <w:numId w:val="4"/>
        </w:numPr>
        <w:tabs>
          <w:tab w:val="left" w:pos="680"/>
        </w:tabs>
        <w:kinsoku w:val="0"/>
        <w:overflowPunct w:val="0"/>
        <w:spacing w:before="137" w:line="360" w:lineRule="auto"/>
        <w:ind w:right="113" w:firstLine="0"/>
        <w:rPr>
          <w:spacing w:val="-1"/>
          <w:sz w:val="26"/>
          <w:szCs w:val="26"/>
        </w:rPr>
      </w:pPr>
      <w:r w:rsidRPr="00696121">
        <w:rPr>
          <w:sz w:val="26"/>
          <w:szCs w:val="26"/>
        </w:rPr>
        <w:t>итоговое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занятие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z w:val="26"/>
          <w:szCs w:val="26"/>
        </w:rPr>
        <w:t>–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служит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подведению</w:t>
      </w:r>
      <w:r w:rsidRPr="00696121">
        <w:rPr>
          <w:spacing w:val="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итогов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работы</w:t>
      </w:r>
      <w:r w:rsidRPr="00696121">
        <w:rPr>
          <w:spacing w:val="6"/>
          <w:sz w:val="26"/>
          <w:szCs w:val="26"/>
        </w:rPr>
        <w:t xml:space="preserve"> </w:t>
      </w:r>
      <w:r w:rsidRPr="00696121">
        <w:rPr>
          <w:sz w:val="26"/>
          <w:szCs w:val="26"/>
        </w:rPr>
        <w:t>за</w:t>
      </w:r>
      <w:r w:rsidRPr="00696121">
        <w:rPr>
          <w:spacing w:val="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учебный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год,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может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проходить</w:t>
      </w:r>
      <w:r w:rsidRPr="00696121">
        <w:rPr>
          <w:spacing w:val="7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57"/>
          <w:sz w:val="26"/>
          <w:szCs w:val="26"/>
        </w:rPr>
        <w:t xml:space="preserve"> </w:t>
      </w:r>
      <w:r w:rsidRPr="00696121">
        <w:rPr>
          <w:sz w:val="26"/>
          <w:szCs w:val="26"/>
        </w:rPr>
        <w:t>виде</w:t>
      </w:r>
      <w:r w:rsidRPr="00696121">
        <w:rPr>
          <w:spacing w:val="-1"/>
          <w:sz w:val="26"/>
          <w:szCs w:val="26"/>
        </w:rPr>
        <w:t xml:space="preserve"> мини-выставок,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просмотров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творческих работ</w:t>
      </w:r>
      <w:r w:rsidRPr="00696121">
        <w:rPr>
          <w:sz w:val="26"/>
          <w:szCs w:val="26"/>
        </w:rPr>
        <w:t xml:space="preserve"> и </w:t>
      </w:r>
      <w:r w:rsidRPr="00696121">
        <w:rPr>
          <w:spacing w:val="-1"/>
          <w:sz w:val="26"/>
          <w:szCs w:val="26"/>
        </w:rPr>
        <w:t>презентаций.</w:t>
      </w:r>
    </w:p>
    <w:p w:rsidR="005238A2" w:rsidRPr="00696121" w:rsidRDefault="005238A2" w:rsidP="00B352C4">
      <w:pPr>
        <w:pStyle w:val="3"/>
        <w:kinsoku w:val="0"/>
        <w:overflowPunct w:val="0"/>
        <w:spacing w:before="7"/>
        <w:rPr>
          <w:b w:val="0"/>
          <w:bCs w:val="0"/>
          <w:sz w:val="26"/>
          <w:szCs w:val="26"/>
        </w:rPr>
      </w:pPr>
      <w:r w:rsidRPr="00696121">
        <w:rPr>
          <w:spacing w:val="-1"/>
          <w:sz w:val="26"/>
          <w:szCs w:val="26"/>
        </w:rPr>
        <w:t>Алгоритм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учебного</w:t>
      </w:r>
      <w:r w:rsidRPr="00696121">
        <w:rPr>
          <w:sz w:val="26"/>
          <w:szCs w:val="26"/>
        </w:rPr>
        <w:t xml:space="preserve"> занятия: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spacing w:before="134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Мотивация</w:t>
      </w:r>
      <w:r w:rsidRPr="00696121">
        <w:rPr>
          <w:sz w:val="26"/>
          <w:szCs w:val="26"/>
        </w:rPr>
        <w:t xml:space="preserve"> </w:t>
      </w:r>
      <w:proofErr w:type="gramStart"/>
      <w:r w:rsidRPr="00696121">
        <w:rPr>
          <w:spacing w:val="-1"/>
          <w:sz w:val="26"/>
          <w:szCs w:val="26"/>
        </w:rPr>
        <w:t>обучающихся</w:t>
      </w:r>
      <w:proofErr w:type="gramEnd"/>
      <w:r w:rsidRPr="00696121">
        <w:rPr>
          <w:spacing w:val="-1"/>
          <w:sz w:val="26"/>
          <w:szCs w:val="26"/>
        </w:rPr>
        <w:t>.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spacing w:before="137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Актуализация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имеющихся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знаний.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Теоретический</w:t>
      </w:r>
      <w:r w:rsidRPr="00696121">
        <w:rPr>
          <w:sz w:val="26"/>
          <w:szCs w:val="26"/>
        </w:rPr>
        <w:t xml:space="preserve"> блок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нового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материала.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spacing w:before="137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Закрепление материала.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Перерыв.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spacing w:before="137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Теоретический</w:t>
      </w:r>
      <w:r w:rsidRPr="00696121">
        <w:rPr>
          <w:sz w:val="26"/>
          <w:szCs w:val="26"/>
        </w:rPr>
        <w:t xml:space="preserve"> блок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нового</w:t>
      </w:r>
      <w:r w:rsidRPr="00696121">
        <w:rPr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материала.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Закрепление материала.</w:t>
      </w:r>
    </w:p>
    <w:p w:rsidR="005238A2" w:rsidRPr="00696121" w:rsidRDefault="005238A2" w:rsidP="00B352C4">
      <w:pPr>
        <w:pStyle w:val="a3"/>
        <w:numPr>
          <w:ilvl w:val="0"/>
          <w:numId w:val="3"/>
        </w:numPr>
        <w:tabs>
          <w:tab w:val="left" w:pos="680"/>
        </w:tabs>
        <w:kinsoku w:val="0"/>
        <w:overflowPunct w:val="0"/>
        <w:spacing w:before="137"/>
        <w:ind w:hanging="566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Рефлексия.</w:t>
      </w:r>
    </w:p>
    <w:p w:rsidR="005238A2" w:rsidRDefault="005238A2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696121" w:rsidRPr="00696121" w:rsidRDefault="00696121" w:rsidP="00B352C4">
      <w:pPr>
        <w:pStyle w:val="a3"/>
        <w:kinsoku w:val="0"/>
        <w:overflowPunct w:val="0"/>
        <w:spacing w:before="11"/>
        <w:ind w:left="0" w:firstLine="0"/>
        <w:rPr>
          <w:sz w:val="26"/>
          <w:szCs w:val="26"/>
        </w:rPr>
      </w:pPr>
    </w:p>
    <w:p w:rsidR="007B2BC4" w:rsidRPr="00696121" w:rsidRDefault="007B2BC4" w:rsidP="00B352C4">
      <w:pPr>
        <w:pStyle w:val="3"/>
        <w:kinsoku w:val="0"/>
        <w:overflowPunct w:val="0"/>
        <w:ind w:left="0" w:right="6179"/>
        <w:rPr>
          <w:b w:val="0"/>
          <w:bCs w:val="0"/>
          <w:sz w:val="26"/>
          <w:szCs w:val="26"/>
        </w:rPr>
      </w:pPr>
      <w:r w:rsidRPr="00696121">
        <w:rPr>
          <w:spacing w:val="-1"/>
          <w:sz w:val="26"/>
          <w:szCs w:val="26"/>
        </w:rPr>
        <w:lastRenderedPageBreak/>
        <w:t>Учебно-методическое обеспечение</w:t>
      </w:r>
    </w:p>
    <w:p w:rsidR="007B2BC4" w:rsidRPr="00696121" w:rsidRDefault="007B2BC4" w:rsidP="00B352C4">
      <w:pPr>
        <w:pStyle w:val="a3"/>
        <w:numPr>
          <w:ilvl w:val="0"/>
          <w:numId w:val="2"/>
        </w:numPr>
        <w:tabs>
          <w:tab w:val="left" w:pos="966"/>
        </w:tabs>
        <w:kinsoku w:val="0"/>
        <w:overflowPunct w:val="0"/>
        <w:spacing w:before="131" w:line="353" w:lineRule="auto"/>
        <w:ind w:right="110"/>
        <w:rPr>
          <w:sz w:val="26"/>
          <w:szCs w:val="26"/>
        </w:rPr>
      </w:pPr>
      <w:r w:rsidRPr="00696121">
        <w:rPr>
          <w:sz w:val="26"/>
          <w:szCs w:val="26"/>
        </w:rPr>
        <w:t>Поляков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z w:val="26"/>
          <w:szCs w:val="26"/>
        </w:rPr>
        <w:t>К.Ю.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Программирование.</w:t>
      </w:r>
      <w:r w:rsidRPr="00696121">
        <w:rPr>
          <w:spacing w:val="38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Python</w:t>
      </w:r>
      <w:proofErr w:type="spellEnd"/>
      <w:r w:rsidRPr="00696121">
        <w:rPr>
          <w:spacing w:val="-1"/>
          <w:sz w:val="26"/>
          <w:szCs w:val="26"/>
        </w:rPr>
        <w:t>.</w:t>
      </w:r>
      <w:r w:rsidRPr="00696121">
        <w:rPr>
          <w:spacing w:val="36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C++.:</w:t>
      </w:r>
      <w:r w:rsidRPr="00696121">
        <w:rPr>
          <w:spacing w:val="3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учебное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пособие</w:t>
      </w:r>
      <w:r w:rsidRPr="00696121">
        <w:rPr>
          <w:spacing w:val="34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3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четырех</w:t>
      </w:r>
      <w:r w:rsidRPr="00696121">
        <w:rPr>
          <w:spacing w:val="37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ч</w:t>
      </w:r>
      <w:proofErr w:type="gramStart"/>
      <w:r w:rsidRPr="00696121">
        <w:rPr>
          <w:spacing w:val="-1"/>
          <w:sz w:val="26"/>
          <w:szCs w:val="26"/>
        </w:rPr>
        <w:t>а</w:t>
      </w:r>
      <w:proofErr w:type="spellEnd"/>
      <w:r w:rsidRPr="00696121">
        <w:rPr>
          <w:spacing w:val="-1"/>
          <w:sz w:val="26"/>
          <w:szCs w:val="26"/>
        </w:rPr>
        <w:t>-</w:t>
      </w:r>
      <w:proofErr w:type="gramEnd"/>
      <w:r w:rsidRPr="00696121">
        <w:rPr>
          <w:spacing w:val="52"/>
          <w:sz w:val="26"/>
          <w:szCs w:val="26"/>
        </w:rPr>
        <w:t xml:space="preserve"> </w:t>
      </w:r>
      <w:proofErr w:type="spellStart"/>
      <w:r w:rsidRPr="00696121">
        <w:rPr>
          <w:spacing w:val="-1"/>
          <w:sz w:val="26"/>
          <w:szCs w:val="26"/>
        </w:rPr>
        <w:t>стях</w:t>
      </w:r>
      <w:proofErr w:type="spellEnd"/>
      <w:r w:rsidRPr="00696121">
        <w:rPr>
          <w:spacing w:val="-1"/>
          <w:sz w:val="26"/>
          <w:szCs w:val="26"/>
        </w:rPr>
        <w:t>/К.Ю.</w:t>
      </w:r>
      <w:r w:rsidRPr="00696121">
        <w:rPr>
          <w:sz w:val="26"/>
          <w:szCs w:val="26"/>
        </w:rPr>
        <w:t xml:space="preserve"> Поляков.</w:t>
      </w:r>
      <w:r w:rsidRPr="00696121">
        <w:rPr>
          <w:spacing w:val="1"/>
          <w:sz w:val="26"/>
          <w:szCs w:val="26"/>
        </w:rPr>
        <w:t xml:space="preserve"> </w:t>
      </w:r>
      <w:r w:rsidRPr="00696121">
        <w:rPr>
          <w:sz w:val="26"/>
          <w:szCs w:val="26"/>
        </w:rPr>
        <w:t>–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z w:val="26"/>
          <w:szCs w:val="26"/>
        </w:rPr>
        <w:t xml:space="preserve">М.: </w:t>
      </w:r>
      <w:r w:rsidRPr="00696121">
        <w:rPr>
          <w:spacing w:val="-1"/>
          <w:sz w:val="26"/>
          <w:szCs w:val="26"/>
        </w:rPr>
        <w:t>БИНОМ.</w:t>
      </w:r>
      <w:r w:rsidRPr="00696121">
        <w:rPr>
          <w:sz w:val="26"/>
          <w:szCs w:val="26"/>
        </w:rPr>
        <w:t xml:space="preserve"> Лаборатория </w:t>
      </w:r>
      <w:r w:rsidRPr="00696121">
        <w:rPr>
          <w:spacing w:val="-1"/>
          <w:sz w:val="26"/>
          <w:szCs w:val="26"/>
        </w:rPr>
        <w:t>знаний,</w:t>
      </w:r>
      <w:r w:rsidRPr="00696121">
        <w:rPr>
          <w:sz w:val="26"/>
          <w:szCs w:val="26"/>
        </w:rPr>
        <w:t xml:space="preserve"> 2019</w:t>
      </w:r>
    </w:p>
    <w:p w:rsidR="007B2BC4" w:rsidRPr="00696121" w:rsidRDefault="007B2BC4" w:rsidP="00B352C4">
      <w:pPr>
        <w:pStyle w:val="a3"/>
        <w:numPr>
          <w:ilvl w:val="0"/>
          <w:numId w:val="2"/>
        </w:numPr>
        <w:tabs>
          <w:tab w:val="left" w:pos="966"/>
          <w:tab w:val="left" w:pos="2539"/>
          <w:tab w:val="left" w:pos="4695"/>
          <w:tab w:val="left" w:pos="5666"/>
          <w:tab w:val="left" w:pos="6952"/>
          <w:tab w:val="left" w:pos="8814"/>
        </w:tabs>
        <w:kinsoku w:val="0"/>
        <w:overflowPunct w:val="0"/>
        <w:spacing w:before="13" w:line="356" w:lineRule="auto"/>
        <w:ind w:right="111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Компьютерный</w:t>
      </w:r>
      <w:r w:rsidRPr="00696121">
        <w:rPr>
          <w:spacing w:val="55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практикум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z w:val="26"/>
          <w:szCs w:val="26"/>
        </w:rPr>
        <w:t>в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z w:val="26"/>
          <w:szCs w:val="26"/>
        </w:rPr>
        <w:t>электронном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виде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комплектом</w:t>
      </w:r>
      <w:r w:rsidRPr="00696121">
        <w:rPr>
          <w:spacing w:val="54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электронных</w:t>
      </w:r>
      <w:r w:rsidRPr="00696121">
        <w:rPr>
          <w:spacing w:val="5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учебных</w:t>
      </w:r>
      <w:r w:rsidRPr="00696121">
        <w:rPr>
          <w:spacing w:val="57"/>
          <w:sz w:val="26"/>
          <w:szCs w:val="26"/>
        </w:rPr>
        <w:t xml:space="preserve"> </w:t>
      </w:r>
      <w:r w:rsidR="004377CE" w:rsidRPr="00696121">
        <w:rPr>
          <w:spacing w:val="-1"/>
          <w:sz w:val="26"/>
          <w:szCs w:val="26"/>
        </w:rPr>
        <w:t xml:space="preserve">средств,    </w:t>
      </w:r>
      <w:r w:rsidRPr="00696121">
        <w:rPr>
          <w:spacing w:val="-1"/>
          <w:sz w:val="26"/>
          <w:szCs w:val="26"/>
        </w:rPr>
        <w:tab/>
      </w:r>
      <w:r w:rsidRPr="00696121">
        <w:rPr>
          <w:sz w:val="26"/>
          <w:szCs w:val="26"/>
        </w:rPr>
        <w:t>размещённый</w:t>
      </w:r>
      <w:r w:rsidRPr="00696121">
        <w:rPr>
          <w:sz w:val="26"/>
          <w:szCs w:val="26"/>
        </w:rPr>
        <w:tab/>
      </w:r>
      <w:r w:rsidRPr="00696121">
        <w:rPr>
          <w:w w:val="95"/>
          <w:sz w:val="26"/>
          <w:szCs w:val="26"/>
        </w:rPr>
        <w:t>на</w:t>
      </w:r>
      <w:r w:rsidRPr="00696121">
        <w:rPr>
          <w:w w:val="95"/>
          <w:sz w:val="26"/>
          <w:szCs w:val="26"/>
        </w:rPr>
        <w:tab/>
      </w:r>
      <w:r w:rsidRPr="00696121">
        <w:rPr>
          <w:spacing w:val="-1"/>
          <w:sz w:val="26"/>
          <w:szCs w:val="26"/>
        </w:rPr>
        <w:t>сайте</w:t>
      </w:r>
      <w:r w:rsidRPr="00696121">
        <w:rPr>
          <w:spacing w:val="-1"/>
          <w:sz w:val="26"/>
          <w:szCs w:val="26"/>
        </w:rPr>
        <w:tab/>
      </w:r>
      <w:r w:rsidRPr="00696121">
        <w:rPr>
          <w:spacing w:val="-1"/>
          <w:w w:val="95"/>
          <w:sz w:val="26"/>
          <w:szCs w:val="26"/>
        </w:rPr>
        <w:t>авторского</w:t>
      </w:r>
      <w:r w:rsidRPr="00696121">
        <w:rPr>
          <w:spacing w:val="-1"/>
          <w:w w:val="95"/>
          <w:sz w:val="26"/>
          <w:szCs w:val="26"/>
        </w:rPr>
        <w:tab/>
      </w:r>
      <w:r w:rsidRPr="00696121">
        <w:rPr>
          <w:spacing w:val="-1"/>
          <w:sz w:val="26"/>
          <w:szCs w:val="26"/>
        </w:rPr>
        <w:t>коллектива:</w:t>
      </w:r>
      <w:r w:rsidRPr="00696121">
        <w:rPr>
          <w:spacing w:val="41"/>
          <w:sz w:val="26"/>
          <w:szCs w:val="26"/>
        </w:rPr>
        <w:t xml:space="preserve"> </w:t>
      </w:r>
      <w:hyperlink r:id="rId6" w:history="1">
        <w:r w:rsidRPr="00696121">
          <w:rPr>
            <w:spacing w:val="-1"/>
            <w:sz w:val="26"/>
            <w:szCs w:val="26"/>
          </w:rPr>
          <w:t>http://kpolyakov.spb.ru/school/probook.htm</w:t>
        </w:r>
      </w:hyperlink>
    </w:p>
    <w:p w:rsidR="007B2BC4" w:rsidRPr="00696121" w:rsidRDefault="007B2BC4" w:rsidP="00B352C4">
      <w:pPr>
        <w:pStyle w:val="a3"/>
        <w:numPr>
          <w:ilvl w:val="0"/>
          <w:numId w:val="2"/>
        </w:numPr>
        <w:tabs>
          <w:tab w:val="left" w:pos="966"/>
        </w:tabs>
        <w:kinsoku w:val="0"/>
        <w:overflowPunct w:val="0"/>
        <w:spacing w:before="7" w:line="353" w:lineRule="auto"/>
        <w:ind w:right="113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Электронный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задачник-практикум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z w:val="26"/>
          <w:szCs w:val="26"/>
        </w:rPr>
        <w:t>с</w:t>
      </w:r>
      <w:r w:rsidRPr="00696121">
        <w:rPr>
          <w:spacing w:val="18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возможностью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автоматической</w:t>
      </w:r>
      <w:r w:rsidRPr="00696121">
        <w:rPr>
          <w:spacing w:val="17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проверки</w:t>
      </w:r>
      <w:r w:rsidRPr="00696121">
        <w:rPr>
          <w:spacing w:val="19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решений</w:t>
      </w:r>
      <w:r w:rsidRPr="00696121">
        <w:rPr>
          <w:spacing w:val="8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 xml:space="preserve">задач </w:t>
      </w:r>
      <w:r w:rsidRPr="00696121">
        <w:rPr>
          <w:sz w:val="26"/>
          <w:szCs w:val="26"/>
        </w:rPr>
        <w:t xml:space="preserve">по </w:t>
      </w:r>
      <w:proofErr w:type="gramStart"/>
      <w:r w:rsidRPr="00696121">
        <w:rPr>
          <w:spacing w:val="-1"/>
          <w:sz w:val="26"/>
          <w:szCs w:val="26"/>
        </w:rPr>
        <w:t>программирова</w:t>
      </w:r>
      <w:hyperlink r:id="rId7" w:history="1">
        <w:r w:rsidRPr="00696121">
          <w:rPr>
            <w:spacing w:val="-1"/>
            <w:sz w:val="26"/>
            <w:szCs w:val="26"/>
          </w:rPr>
          <w:t>нию</w:t>
        </w:r>
        <w:proofErr w:type="gramEnd"/>
        <w:r w:rsidRPr="00696121">
          <w:rPr>
            <w:spacing w:val="-1"/>
            <w:sz w:val="26"/>
            <w:szCs w:val="26"/>
          </w:rPr>
          <w:t>:</w:t>
        </w:r>
        <w:r w:rsidRPr="00696121">
          <w:rPr>
            <w:sz w:val="26"/>
            <w:szCs w:val="26"/>
          </w:rPr>
          <w:t xml:space="preserve"> </w:t>
        </w:r>
        <w:r w:rsidRPr="00696121">
          <w:rPr>
            <w:spacing w:val="-1"/>
            <w:sz w:val="26"/>
            <w:szCs w:val="26"/>
          </w:rPr>
          <w:t>http://informatics.mccme.ru/</w:t>
        </w:r>
      </w:hyperlink>
    </w:p>
    <w:p w:rsidR="00696121" w:rsidRPr="002643DB" w:rsidRDefault="00696121" w:rsidP="00B352C4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2643DB">
        <w:rPr>
          <w:b/>
          <w:bCs/>
          <w:sz w:val="26"/>
          <w:szCs w:val="26"/>
        </w:rPr>
        <w:t xml:space="preserve">Цифровые образовательные ресурсы </w:t>
      </w:r>
    </w:p>
    <w:p w:rsidR="00696121" w:rsidRPr="002643DB" w:rsidRDefault="00696121" w:rsidP="00B352C4">
      <w:pPr>
        <w:pStyle w:val="Default"/>
        <w:numPr>
          <w:ilvl w:val="0"/>
          <w:numId w:val="2"/>
        </w:numPr>
        <w:spacing w:after="38"/>
        <w:rPr>
          <w:color w:val="0000FF"/>
          <w:sz w:val="26"/>
          <w:szCs w:val="26"/>
        </w:rPr>
      </w:pPr>
      <w:r w:rsidRPr="002643DB">
        <w:rPr>
          <w:sz w:val="26"/>
          <w:szCs w:val="26"/>
        </w:rPr>
        <w:t xml:space="preserve"> </w:t>
      </w:r>
      <w:r w:rsidRPr="002643DB">
        <w:rPr>
          <w:b/>
          <w:bCs/>
          <w:color w:val="0000FF"/>
          <w:sz w:val="26"/>
          <w:szCs w:val="26"/>
        </w:rPr>
        <w:t xml:space="preserve">https://pythontutor.ru/ </w:t>
      </w:r>
    </w:p>
    <w:p w:rsidR="00696121" w:rsidRPr="002643DB" w:rsidRDefault="00696121" w:rsidP="00B352C4">
      <w:pPr>
        <w:pStyle w:val="Default"/>
        <w:numPr>
          <w:ilvl w:val="0"/>
          <w:numId w:val="2"/>
        </w:numPr>
        <w:spacing w:after="38"/>
        <w:rPr>
          <w:color w:val="0000FF"/>
          <w:sz w:val="26"/>
          <w:szCs w:val="26"/>
        </w:rPr>
      </w:pPr>
      <w:r w:rsidRPr="002643DB">
        <w:rPr>
          <w:b/>
          <w:bCs/>
          <w:color w:val="0000FF"/>
          <w:sz w:val="26"/>
          <w:szCs w:val="26"/>
        </w:rPr>
        <w:t xml:space="preserve">https://www.python.org/ </w:t>
      </w:r>
    </w:p>
    <w:p w:rsidR="00696121" w:rsidRPr="002643DB" w:rsidRDefault="00696121" w:rsidP="00B352C4">
      <w:pPr>
        <w:pStyle w:val="Default"/>
        <w:numPr>
          <w:ilvl w:val="0"/>
          <w:numId w:val="2"/>
        </w:numPr>
        <w:spacing w:after="38"/>
        <w:rPr>
          <w:color w:val="0000FF"/>
          <w:sz w:val="26"/>
          <w:szCs w:val="26"/>
        </w:rPr>
      </w:pPr>
      <w:r w:rsidRPr="002643DB">
        <w:rPr>
          <w:b/>
          <w:bCs/>
          <w:color w:val="0000FF"/>
          <w:sz w:val="26"/>
          <w:szCs w:val="26"/>
        </w:rPr>
        <w:t xml:space="preserve">https://pythonworld.ru/samouchitel-python </w:t>
      </w:r>
    </w:p>
    <w:p w:rsidR="00696121" w:rsidRPr="002643DB" w:rsidRDefault="00696121" w:rsidP="00B352C4">
      <w:pPr>
        <w:pStyle w:val="Default"/>
        <w:numPr>
          <w:ilvl w:val="0"/>
          <w:numId w:val="2"/>
        </w:numPr>
        <w:rPr>
          <w:color w:val="0000FF"/>
          <w:sz w:val="26"/>
          <w:szCs w:val="26"/>
        </w:rPr>
      </w:pPr>
      <w:r w:rsidRPr="002643DB">
        <w:rPr>
          <w:b/>
          <w:bCs/>
          <w:color w:val="0000FF"/>
          <w:sz w:val="26"/>
          <w:szCs w:val="26"/>
        </w:rPr>
        <w:t xml:space="preserve">https://pythoner.name/ </w:t>
      </w:r>
    </w:p>
    <w:p w:rsidR="008548F2" w:rsidRPr="002643DB" w:rsidRDefault="008548F2" w:rsidP="00B352C4">
      <w:pPr>
        <w:pStyle w:val="Default"/>
        <w:numPr>
          <w:ilvl w:val="0"/>
          <w:numId w:val="2"/>
        </w:numPr>
        <w:rPr>
          <w:b/>
          <w:color w:val="0000FF"/>
          <w:sz w:val="26"/>
          <w:szCs w:val="26"/>
        </w:rPr>
      </w:pPr>
      <w:r w:rsidRPr="002643DB">
        <w:rPr>
          <w:b/>
          <w:color w:val="0000FF"/>
          <w:sz w:val="26"/>
          <w:szCs w:val="26"/>
        </w:rPr>
        <w:t>https://stepik.org/course/58852/promo?search=7682698587</w:t>
      </w:r>
    </w:p>
    <w:p w:rsidR="007B2BC4" w:rsidRDefault="007B2BC4" w:rsidP="00B352C4">
      <w:pPr>
        <w:pStyle w:val="a3"/>
        <w:tabs>
          <w:tab w:val="left" w:pos="966"/>
        </w:tabs>
        <w:kinsoku w:val="0"/>
        <w:overflowPunct w:val="0"/>
        <w:spacing w:before="7" w:line="353" w:lineRule="auto"/>
        <w:ind w:right="113" w:hanging="113"/>
        <w:rPr>
          <w:spacing w:val="-1"/>
          <w:sz w:val="26"/>
          <w:szCs w:val="26"/>
        </w:rPr>
      </w:pPr>
    </w:p>
    <w:p w:rsidR="00696121" w:rsidRDefault="00696121" w:rsidP="00B352C4">
      <w:pPr>
        <w:pStyle w:val="a3"/>
        <w:tabs>
          <w:tab w:val="left" w:pos="966"/>
        </w:tabs>
        <w:kinsoku w:val="0"/>
        <w:overflowPunct w:val="0"/>
        <w:spacing w:before="7" w:line="353" w:lineRule="auto"/>
        <w:ind w:right="113" w:hanging="113"/>
        <w:rPr>
          <w:spacing w:val="-1"/>
          <w:sz w:val="26"/>
          <w:szCs w:val="26"/>
        </w:rPr>
      </w:pPr>
    </w:p>
    <w:p w:rsidR="00696121" w:rsidRPr="00696121" w:rsidRDefault="00696121" w:rsidP="00B352C4">
      <w:pPr>
        <w:pStyle w:val="a3"/>
        <w:tabs>
          <w:tab w:val="left" w:pos="966"/>
        </w:tabs>
        <w:kinsoku w:val="0"/>
        <w:overflowPunct w:val="0"/>
        <w:spacing w:before="7" w:line="353" w:lineRule="auto"/>
        <w:ind w:right="113" w:hanging="113"/>
        <w:rPr>
          <w:spacing w:val="-1"/>
          <w:sz w:val="26"/>
          <w:szCs w:val="26"/>
        </w:rPr>
        <w:sectPr w:rsidR="00696121" w:rsidRPr="00696121">
          <w:pgSz w:w="11910" w:h="16840"/>
          <w:pgMar w:top="1140" w:right="740" w:bottom="280" w:left="1020" w:header="720" w:footer="720" w:gutter="0"/>
          <w:cols w:space="720" w:equalWidth="0">
            <w:col w:w="10150"/>
          </w:cols>
          <w:noEndnote/>
        </w:sectPr>
      </w:pPr>
    </w:p>
    <w:p w:rsidR="007B2BC4" w:rsidRPr="00696121" w:rsidRDefault="007B2BC4" w:rsidP="00B352C4">
      <w:pPr>
        <w:pStyle w:val="a3"/>
        <w:numPr>
          <w:ilvl w:val="0"/>
          <w:numId w:val="1"/>
        </w:numPr>
        <w:tabs>
          <w:tab w:val="left" w:pos="304"/>
        </w:tabs>
        <w:kinsoku w:val="0"/>
        <w:overflowPunct w:val="0"/>
        <w:spacing w:before="32"/>
        <w:ind w:hanging="198"/>
        <w:rPr>
          <w:sz w:val="26"/>
          <w:szCs w:val="26"/>
        </w:rPr>
      </w:pPr>
      <w:r w:rsidRPr="00696121">
        <w:rPr>
          <w:sz w:val="26"/>
          <w:szCs w:val="26"/>
        </w:rPr>
        <w:lastRenderedPageBreak/>
        <w:t>Курс «Алгоритмы: теория и практика. Методы» образовательной платформы Stepik.org</w:t>
      </w:r>
    </w:p>
    <w:p w:rsidR="007B2BC4" w:rsidRPr="00696121" w:rsidRDefault="007B2BC4" w:rsidP="00B352C4">
      <w:pPr>
        <w:pStyle w:val="a3"/>
        <w:numPr>
          <w:ilvl w:val="0"/>
          <w:numId w:val="1"/>
        </w:numPr>
        <w:tabs>
          <w:tab w:val="left" w:pos="304"/>
        </w:tabs>
        <w:kinsoku w:val="0"/>
        <w:overflowPunct w:val="0"/>
        <w:spacing w:before="138"/>
        <w:ind w:hanging="198"/>
        <w:rPr>
          <w:sz w:val="26"/>
          <w:szCs w:val="26"/>
        </w:rPr>
      </w:pPr>
      <w:r w:rsidRPr="00696121">
        <w:rPr>
          <w:sz w:val="26"/>
          <w:szCs w:val="26"/>
        </w:rPr>
        <w:t xml:space="preserve">Курс «Программирование на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z w:val="26"/>
          <w:szCs w:val="26"/>
        </w:rPr>
        <w:t>» образовательной платформы Stepik.org</w:t>
      </w:r>
    </w:p>
    <w:p w:rsidR="007B2BC4" w:rsidRPr="00696121" w:rsidRDefault="007B2BC4" w:rsidP="00B352C4">
      <w:pPr>
        <w:pStyle w:val="a3"/>
        <w:kinsoku w:val="0"/>
        <w:overflowPunct w:val="0"/>
        <w:spacing w:before="136"/>
        <w:ind w:left="160" w:firstLine="0"/>
        <w:rPr>
          <w:spacing w:val="-1"/>
          <w:sz w:val="26"/>
          <w:szCs w:val="26"/>
        </w:rPr>
      </w:pPr>
      <w:r w:rsidRPr="00696121">
        <w:rPr>
          <w:spacing w:val="-1"/>
          <w:sz w:val="26"/>
          <w:szCs w:val="26"/>
        </w:rPr>
        <w:t>Также</w:t>
      </w:r>
      <w:r w:rsidRPr="00696121">
        <w:rPr>
          <w:spacing w:val="-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предполагается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использование дополнительных</w:t>
      </w:r>
      <w:r w:rsidRPr="00696121">
        <w:rPr>
          <w:spacing w:val="2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пособий</w:t>
      </w:r>
      <w:r w:rsidRPr="00696121">
        <w:rPr>
          <w:sz w:val="26"/>
          <w:szCs w:val="26"/>
        </w:rPr>
        <w:t xml:space="preserve"> по</w:t>
      </w:r>
      <w:r w:rsidRPr="00696121">
        <w:rPr>
          <w:spacing w:val="-3"/>
          <w:sz w:val="26"/>
          <w:szCs w:val="26"/>
        </w:rPr>
        <w:t xml:space="preserve"> </w:t>
      </w:r>
      <w:r w:rsidRPr="00696121">
        <w:rPr>
          <w:spacing w:val="-1"/>
          <w:sz w:val="26"/>
          <w:szCs w:val="26"/>
        </w:rPr>
        <w:t>программированию.</w:t>
      </w:r>
    </w:p>
    <w:p w:rsidR="007B2BC4" w:rsidRPr="00696121" w:rsidRDefault="007B2BC4" w:rsidP="00B352C4">
      <w:pPr>
        <w:pStyle w:val="a3"/>
        <w:kinsoku w:val="0"/>
        <w:overflowPunct w:val="0"/>
        <w:spacing w:before="110"/>
        <w:ind w:left="181" w:firstLine="0"/>
        <w:rPr>
          <w:sz w:val="26"/>
          <w:szCs w:val="26"/>
        </w:rPr>
      </w:pPr>
      <w:r w:rsidRPr="00696121">
        <w:rPr>
          <w:sz w:val="26"/>
          <w:szCs w:val="26"/>
        </w:rPr>
        <w:t>--</w:t>
      </w:r>
      <w:r w:rsidRPr="00696121">
        <w:rPr>
          <w:spacing w:val="23"/>
          <w:sz w:val="26"/>
          <w:szCs w:val="26"/>
        </w:rPr>
        <w:t xml:space="preserve"> </w:t>
      </w:r>
      <w:proofErr w:type="spellStart"/>
      <w:r w:rsidRPr="00696121">
        <w:rPr>
          <w:sz w:val="26"/>
          <w:szCs w:val="26"/>
        </w:rPr>
        <w:t>Python</w:t>
      </w:r>
      <w:proofErr w:type="spellEnd"/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3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для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начинающих</w:t>
      </w:r>
      <w:r w:rsidRPr="00696121">
        <w:rPr>
          <w:spacing w:val="23"/>
          <w:sz w:val="26"/>
          <w:szCs w:val="26"/>
        </w:rPr>
        <w:t xml:space="preserve"> </w:t>
      </w:r>
      <w:r w:rsidRPr="00696121">
        <w:rPr>
          <w:sz w:val="26"/>
          <w:szCs w:val="26"/>
        </w:rPr>
        <w:t>https://pythonworld.ru/samouchitel-python</w:t>
      </w:r>
    </w:p>
    <w:sectPr w:rsidR="007B2BC4" w:rsidRPr="00696121" w:rsidSect="008965C1">
      <w:pgSz w:w="11910" w:h="16840"/>
      <w:pgMar w:top="1160" w:right="980" w:bottom="280" w:left="1520" w:header="720" w:footer="720" w:gutter="0"/>
      <w:cols w:space="720" w:equalWidth="0">
        <w:col w:w="94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13" w:hanging="569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16" w:hanging="569"/>
      </w:pPr>
    </w:lvl>
    <w:lvl w:ilvl="2">
      <w:numFmt w:val="bullet"/>
      <w:lvlText w:val="•"/>
      <w:lvlJc w:val="left"/>
      <w:pPr>
        <w:ind w:left="2119" w:hanging="569"/>
      </w:pPr>
    </w:lvl>
    <w:lvl w:ilvl="3">
      <w:numFmt w:val="bullet"/>
      <w:lvlText w:val="•"/>
      <w:lvlJc w:val="left"/>
      <w:pPr>
        <w:ind w:left="3123" w:hanging="569"/>
      </w:pPr>
    </w:lvl>
    <w:lvl w:ilvl="4">
      <w:numFmt w:val="bullet"/>
      <w:lvlText w:val="•"/>
      <w:lvlJc w:val="left"/>
      <w:pPr>
        <w:ind w:left="4126" w:hanging="569"/>
      </w:pPr>
    </w:lvl>
    <w:lvl w:ilvl="5">
      <w:numFmt w:val="bullet"/>
      <w:lvlText w:val="•"/>
      <w:lvlJc w:val="left"/>
      <w:pPr>
        <w:ind w:left="5129" w:hanging="569"/>
      </w:pPr>
    </w:lvl>
    <w:lvl w:ilvl="6">
      <w:numFmt w:val="bullet"/>
      <w:lvlText w:val="•"/>
      <w:lvlJc w:val="left"/>
      <w:pPr>
        <w:ind w:left="6133" w:hanging="569"/>
      </w:pPr>
    </w:lvl>
    <w:lvl w:ilvl="7">
      <w:numFmt w:val="bullet"/>
      <w:lvlText w:val="•"/>
      <w:lvlJc w:val="left"/>
      <w:pPr>
        <w:ind w:left="7136" w:hanging="569"/>
      </w:pPr>
    </w:lvl>
    <w:lvl w:ilvl="8">
      <w:numFmt w:val="bullet"/>
      <w:lvlText w:val="•"/>
      <w:lvlJc w:val="left"/>
      <w:pPr>
        <w:ind w:left="8139" w:hanging="569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248" w:hanging="569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2138" w:hanging="569"/>
      </w:pPr>
    </w:lvl>
    <w:lvl w:ilvl="2">
      <w:numFmt w:val="bullet"/>
      <w:lvlText w:val="•"/>
      <w:lvlJc w:val="left"/>
      <w:pPr>
        <w:ind w:left="3028" w:hanging="569"/>
      </w:pPr>
    </w:lvl>
    <w:lvl w:ilvl="3">
      <w:numFmt w:val="bullet"/>
      <w:lvlText w:val="•"/>
      <w:lvlJc w:val="left"/>
      <w:pPr>
        <w:ind w:left="3917" w:hanging="569"/>
      </w:pPr>
    </w:lvl>
    <w:lvl w:ilvl="4">
      <w:numFmt w:val="bullet"/>
      <w:lvlText w:val="•"/>
      <w:lvlJc w:val="left"/>
      <w:pPr>
        <w:ind w:left="4807" w:hanging="569"/>
      </w:pPr>
    </w:lvl>
    <w:lvl w:ilvl="5">
      <w:numFmt w:val="bullet"/>
      <w:lvlText w:val="•"/>
      <w:lvlJc w:val="left"/>
      <w:pPr>
        <w:ind w:left="5697" w:hanging="569"/>
      </w:pPr>
    </w:lvl>
    <w:lvl w:ilvl="6">
      <w:numFmt w:val="bullet"/>
      <w:lvlText w:val="•"/>
      <w:lvlJc w:val="left"/>
      <w:pPr>
        <w:ind w:left="6587" w:hanging="569"/>
      </w:pPr>
    </w:lvl>
    <w:lvl w:ilvl="7">
      <w:numFmt w:val="bullet"/>
      <w:lvlText w:val="•"/>
      <w:lvlJc w:val="left"/>
      <w:pPr>
        <w:ind w:left="7477" w:hanging="569"/>
      </w:pPr>
    </w:lvl>
    <w:lvl w:ilvl="8">
      <w:numFmt w:val="bullet"/>
      <w:lvlText w:val="•"/>
      <w:lvlJc w:val="left"/>
      <w:pPr>
        <w:ind w:left="8366" w:hanging="569"/>
      </w:pPr>
    </w:lvl>
  </w:abstractNum>
  <w:abstractNum w:abstractNumId="2">
    <w:nsid w:val="00000404"/>
    <w:multiLevelType w:val="multilevel"/>
    <w:tmpl w:val="00000887"/>
    <w:lvl w:ilvl="0">
      <w:numFmt w:val="bullet"/>
      <w:lvlText w:val="–"/>
      <w:lvlJc w:val="left"/>
      <w:pPr>
        <w:ind w:left="293" w:hanging="180"/>
      </w:pPr>
      <w:rPr>
        <w:rFonts w:ascii="Times New Roman" w:hAnsi="Times New Roman"/>
        <w:b w:val="0"/>
        <w:sz w:val="24"/>
      </w:rPr>
    </w:lvl>
    <w:lvl w:ilvl="1">
      <w:numFmt w:val="bullet"/>
      <w:lvlText w:val=""/>
      <w:lvlJc w:val="left"/>
      <w:pPr>
        <w:ind w:left="833" w:hanging="360"/>
      </w:pPr>
      <w:rPr>
        <w:rFonts w:ascii="Symbol" w:hAnsi="Symbol"/>
        <w:b w:val="0"/>
        <w:sz w:val="24"/>
      </w:rPr>
    </w:lvl>
    <w:lvl w:ilvl="2">
      <w:numFmt w:val="bullet"/>
      <w:lvlText w:val="o"/>
      <w:lvlJc w:val="left"/>
      <w:pPr>
        <w:ind w:left="1553" w:hanging="360"/>
      </w:pPr>
      <w:rPr>
        <w:rFonts w:ascii="Courier New" w:hAnsi="Courier New"/>
        <w:b w:val="0"/>
        <w:sz w:val="24"/>
      </w:rPr>
    </w:lvl>
    <w:lvl w:ilvl="3">
      <w:numFmt w:val="bullet"/>
      <w:lvlText w:val="•"/>
      <w:lvlJc w:val="left"/>
      <w:pPr>
        <w:ind w:left="1553" w:hanging="360"/>
      </w:pPr>
    </w:lvl>
    <w:lvl w:ilvl="4">
      <w:numFmt w:val="bullet"/>
      <w:lvlText w:val="•"/>
      <w:lvlJc w:val="left"/>
      <w:pPr>
        <w:ind w:left="2780" w:hanging="360"/>
      </w:pPr>
    </w:lvl>
    <w:lvl w:ilvl="5">
      <w:numFmt w:val="bullet"/>
      <w:lvlText w:val="•"/>
      <w:lvlJc w:val="left"/>
      <w:pPr>
        <w:ind w:left="4008" w:hanging="360"/>
      </w:pPr>
    </w:lvl>
    <w:lvl w:ilvl="6">
      <w:numFmt w:val="bullet"/>
      <w:lvlText w:val="•"/>
      <w:lvlJc w:val="left"/>
      <w:pPr>
        <w:ind w:left="5236" w:hanging="360"/>
      </w:pPr>
    </w:lvl>
    <w:lvl w:ilvl="7">
      <w:numFmt w:val="bullet"/>
      <w:lvlText w:val="•"/>
      <w:lvlJc w:val="left"/>
      <w:pPr>
        <w:ind w:left="6463" w:hanging="360"/>
      </w:pPr>
    </w:lvl>
    <w:lvl w:ilvl="8">
      <w:numFmt w:val="bullet"/>
      <w:lvlText w:val="•"/>
      <w:lvlJc w:val="left"/>
      <w:pPr>
        <w:ind w:left="7691" w:hanging="360"/>
      </w:pPr>
    </w:lvl>
  </w:abstractNum>
  <w:abstractNum w:abstractNumId="3">
    <w:nsid w:val="00000405"/>
    <w:multiLevelType w:val="multilevel"/>
    <w:tmpl w:val="00000888"/>
    <w:lvl w:ilvl="0">
      <w:numFmt w:val="bullet"/>
      <w:lvlText w:val="-"/>
      <w:lvlJc w:val="left"/>
      <w:pPr>
        <w:ind w:left="113" w:hanging="567"/>
      </w:pPr>
      <w:rPr>
        <w:rFonts w:ascii="Times New Roman" w:hAnsi="Times New Roman"/>
        <w:b w:val="0"/>
        <w:sz w:val="24"/>
      </w:rPr>
    </w:lvl>
    <w:lvl w:ilvl="1">
      <w:numFmt w:val="bullet"/>
      <w:lvlText w:val=""/>
      <w:lvlJc w:val="left"/>
      <w:pPr>
        <w:ind w:left="1092" w:hanging="360"/>
      </w:pPr>
      <w:rPr>
        <w:rFonts w:ascii="Symbol" w:hAnsi="Symbol"/>
        <w:b w:val="0"/>
        <w:w w:val="99"/>
        <w:sz w:val="26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104" w:hanging="360"/>
      </w:pPr>
    </w:lvl>
    <w:lvl w:ilvl="4">
      <w:numFmt w:val="bullet"/>
      <w:lvlText w:val="•"/>
      <w:lvlJc w:val="left"/>
      <w:pPr>
        <w:ind w:left="4110" w:hanging="360"/>
      </w:pPr>
    </w:lvl>
    <w:lvl w:ilvl="5">
      <w:numFmt w:val="bullet"/>
      <w:lvlText w:val="•"/>
      <w:lvlJc w:val="left"/>
      <w:pPr>
        <w:ind w:left="5116" w:hanging="360"/>
      </w:pPr>
    </w:lvl>
    <w:lvl w:ilvl="6">
      <w:numFmt w:val="bullet"/>
      <w:lvlText w:val="•"/>
      <w:lvlJc w:val="left"/>
      <w:pPr>
        <w:ind w:left="6122" w:hanging="360"/>
      </w:pPr>
    </w:lvl>
    <w:lvl w:ilvl="7">
      <w:numFmt w:val="bullet"/>
      <w:lvlText w:val="•"/>
      <w:lvlJc w:val="left"/>
      <w:pPr>
        <w:ind w:left="7128" w:hanging="360"/>
      </w:pPr>
    </w:lvl>
    <w:lvl w:ilvl="8">
      <w:numFmt w:val="bullet"/>
      <w:lvlText w:val="•"/>
      <w:lvlJc w:val="left"/>
      <w:pPr>
        <w:ind w:left="8134" w:hanging="360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79" w:hanging="56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"/>
      <w:lvlJc w:val="left"/>
      <w:pPr>
        <w:ind w:left="833" w:hanging="360"/>
      </w:pPr>
      <w:rPr>
        <w:rFonts w:ascii="Symbol" w:hAnsi="Symbol"/>
        <w:b w:val="0"/>
        <w:sz w:val="24"/>
      </w:rPr>
    </w:lvl>
    <w:lvl w:ilvl="2">
      <w:numFmt w:val="bullet"/>
      <w:lvlText w:val="•"/>
      <w:lvlJc w:val="left"/>
      <w:pPr>
        <w:ind w:left="1868" w:hanging="360"/>
      </w:pPr>
    </w:lvl>
    <w:lvl w:ilvl="3">
      <w:numFmt w:val="bullet"/>
      <w:lvlText w:val="•"/>
      <w:lvlJc w:val="left"/>
      <w:pPr>
        <w:ind w:left="2902" w:hanging="360"/>
      </w:pPr>
    </w:lvl>
    <w:lvl w:ilvl="4">
      <w:numFmt w:val="bullet"/>
      <w:lvlText w:val="•"/>
      <w:lvlJc w:val="left"/>
      <w:pPr>
        <w:ind w:left="3937" w:hanging="360"/>
      </w:pPr>
    </w:lvl>
    <w:lvl w:ilvl="5">
      <w:numFmt w:val="bullet"/>
      <w:lvlText w:val="•"/>
      <w:lvlJc w:val="left"/>
      <w:pPr>
        <w:ind w:left="4972" w:hanging="360"/>
      </w:pPr>
    </w:lvl>
    <w:lvl w:ilvl="6">
      <w:numFmt w:val="bullet"/>
      <w:lvlText w:val="•"/>
      <w:lvlJc w:val="left"/>
      <w:pPr>
        <w:ind w:left="6007" w:hanging="360"/>
      </w:pPr>
    </w:lvl>
    <w:lvl w:ilvl="7">
      <w:numFmt w:val="bullet"/>
      <w:lvlText w:val="•"/>
      <w:lvlJc w:val="left"/>
      <w:pPr>
        <w:ind w:left="7042" w:hanging="360"/>
      </w:pPr>
    </w:lvl>
    <w:lvl w:ilvl="8">
      <w:numFmt w:val="bullet"/>
      <w:lvlText w:val="•"/>
      <w:lvlJc w:val="left"/>
      <w:pPr>
        <w:ind w:left="8076" w:hanging="360"/>
      </w:pPr>
    </w:lvl>
  </w:abstractNum>
  <w:abstractNum w:abstractNumId="5">
    <w:nsid w:val="00000407"/>
    <w:multiLevelType w:val="multilevel"/>
    <w:tmpl w:val="0000088A"/>
    <w:lvl w:ilvl="0">
      <w:numFmt w:val="bullet"/>
      <w:lvlText w:val=""/>
      <w:lvlJc w:val="left"/>
      <w:pPr>
        <w:ind w:left="965" w:hanging="360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883" w:hanging="360"/>
      </w:pPr>
    </w:lvl>
    <w:lvl w:ilvl="2">
      <w:numFmt w:val="bullet"/>
      <w:lvlText w:val="•"/>
      <w:lvlJc w:val="left"/>
      <w:pPr>
        <w:ind w:left="2801" w:hanging="360"/>
      </w:pPr>
    </w:lvl>
    <w:lvl w:ilvl="3">
      <w:numFmt w:val="bullet"/>
      <w:lvlText w:val="•"/>
      <w:lvlJc w:val="left"/>
      <w:pPr>
        <w:ind w:left="3719" w:hanging="360"/>
      </w:pPr>
    </w:lvl>
    <w:lvl w:ilvl="4">
      <w:numFmt w:val="bullet"/>
      <w:lvlText w:val="•"/>
      <w:lvlJc w:val="left"/>
      <w:pPr>
        <w:ind w:left="4637" w:hanging="360"/>
      </w:pPr>
    </w:lvl>
    <w:lvl w:ilvl="5">
      <w:numFmt w:val="bullet"/>
      <w:lvlText w:val="•"/>
      <w:lvlJc w:val="left"/>
      <w:pPr>
        <w:ind w:left="5555" w:hanging="360"/>
      </w:pPr>
    </w:lvl>
    <w:lvl w:ilvl="6">
      <w:numFmt w:val="bullet"/>
      <w:lvlText w:val="•"/>
      <w:lvlJc w:val="left"/>
      <w:pPr>
        <w:ind w:left="6473" w:hanging="360"/>
      </w:pPr>
    </w:lvl>
    <w:lvl w:ilvl="7">
      <w:numFmt w:val="bullet"/>
      <w:lvlText w:val="•"/>
      <w:lvlJc w:val="left"/>
      <w:pPr>
        <w:ind w:left="7392" w:hanging="360"/>
      </w:pPr>
    </w:lvl>
    <w:lvl w:ilvl="8">
      <w:numFmt w:val="bullet"/>
      <w:lvlText w:val="•"/>
      <w:lvlJc w:val="left"/>
      <w:pPr>
        <w:ind w:left="8310" w:hanging="360"/>
      </w:pPr>
    </w:lvl>
  </w:abstractNum>
  <w:abstractNum w:abstractNumId="6">
    <w:nsid w:val="00000408"/>
    <w:multiLevelType w:val="multilevel"/>
    <w:tmpl w:val="0000088B"/>
    <w:lvl w:ilvl="0">
      <w:numFmt w:val="bullet"/>
      <w:lvlText w:val=""/>
      <w:lvlJc w:val="left"/>
      <w:pPr>
        <w:ind w:left="303" w:hanging="199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213" w:hanging="199"/>
      </w:pPr>
    </w:lvl>
    <w:lvl w:ilvl="2">
      <w:numFmt w:val="bullet"/>
      <w:lvlText w:val="•"/>
      <w:lvlJc w:val="left"/>
      <w:pPr>
        <w:ind w:left="2124" w:hanging="199"/>
      </w:pPr>
    </w:lvl>
    <w:lvl w:ilvl="3">
      <w:numFmt w:val="bullet"/>
      <w:lvlText w:val="•"/>
      <w:lvlJc w:val="left"/>
      <w:pPr>
        <w:ind w:left="3034" w:hanging="199"/>
      </w:pPr>
    </w:lvl>
    <w:lvl w:ilvl="4">
      <w:numFmt w:val="bullet"/>
      <w:lvlText w:val="•"/>
      <w:lvlJc w:val="left"/>
      <w:pPr>
        <w:ind w:left="3944" w:hanging="199"/>
      </w:pPr>
    </w:lvl>
    <w:lvl w:ilvl="5">
      <w:numFmt w:val="bullet"/>
      <w:lvlText w:val="•"/>
      <w:lvlJc w:val="left"/>
      <w:pPr>
        <w:ind w:left="4855" w:hanging="199"/>
      </w:pPr>
    </w:lvl>
    <w:lvl w:ilvl="6">
      <w:numFmt w:val="bullet"/>
      <w:lvlText w:val="•"/>
      <w:lvlJc w:val="left"/>
      <w:pPr>
        <w:ind w:left="5765" w:hanging="199"/>
      </w:pPr>
    </w:lvl>
    <w:lvl w:ilvl="7">
      <w:numFmt w:val="bullet"/>
      <w:lvlText w:val="•"/>
      <w:lvlJc w:val="left"/>
      <w:pPr>
        <w:ind w:left="6675" w:hanging="199"/>
      </w:pPr>
    </w:lvl>
    <w:lvl w:ilvl="8">
      <w:numFmt w:val="bullet"/>
      <w:lvlText w:val="•"/>
      <w:lvlJc w:val="left"/>
      <w:pPr>
        <w:ind w:left="7585" w:hanging="199"/>
      </w:pPr>
    </w:lvl>
  </w:abstractNum>
  <w:abstractNum w:abstractNumId="7">
    <w:nsid w:val="0D6B7DBD"/>
    <w:multiLevelType w:val="hybridMultilevel"/>
    <w:tmpl w:val="C2FCCD5E"/>
    <w:lvl w:ilvl="0" w:tplc="6C4AF58C">
      <w:start w:val="1"/>
      <w:numFmt w:val="decimal"/>
      <w:lvlText w:val="%1."/>
      <w:lvlJc w:val="left"/>
      <w:pPr>
        <w:ind w:left="36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83" w:hanging="360"/>
      </w:pPr>
    </w:lvl>
    <w:lvl w:ilvl="2" w:tplc="0419001B" w:tentative="1">
      <w:start w:val="1"/>
      <w:numFmt w:val="lowerRoman"/>
      <w:lvlText w:val="%3."/>
      <w:lvlJc w:val="right"/>
      <w:pPr>
        <w:ind w:left="5103" w:hanging="180"/>
      </w:pPr>
    </w:lvl>
    <w:lvl w:ilvl="3" w:tplc="0419000F" w:tentative="1">
      <w:start w:val="1"/>
      <w:numFmt w:val="decimal"/>
      <w:lvlText w:val="%4."/>
      <w:lvlJc w:val="left"/>
      <w:pPr>
        <w:ind w:left="5823" w:hanging="360"/>
      </w:pPr>
    </w:lvl>
    <w:lvl w:ilvl="4" w:tplc="04190019" w:tentative="1">
      <w:start w:val="1"/>
      <w:numFmt w:val="lowerLetter"/>
      <w:lvlText w:val="%5."/>
      <w:lvlJc w:val="left"/>
      <w:pPr>
        <w:ind w:left="6543" w:hanging="360"/>
      </w:pPr>
    </w:lvl>
    <w:lvl w:ilvl="5" w:tplc="0419001B" w:tentative="1">
      <w:start w:val="1"/>
      <w:numFmt w:val="lowerRoman"/>
      <w:lvlText w:val="%6."/>
      <w:lvlJc w:val="right"/>
      <w:pPr>
        <w:ind w:left="7263" w:hanging="180"/>
      </w:pPr>
    </w:lvl>
    <w:lvl w:ilvl="6" w:tplc="0419000F" w:tentative="1">
      <w:start w:val="1"/>
      <w:numFmt w:val="decimal"/>
      <w:lvlText w:val="%7."/>
      <w:lvlJc w:val="left"/>
      <w:pPr>
        <w:ind w:left="7983" w:hanging="360"/>
      </w:pPr>
    </w:lvl>
    <w:lvl w:ilvl="7" w:tplc="04190019" w:tentative="1">
      <w:start w:val="1"/>
      <w:numFmt w:val="lowerLetter"/>
      <w:lvlText w:val="%8."/>
      <w:lvlJc w:val="left"/>
      <w:pPr>
        <w:ind w:left="8703" w:hanging="360"/>
      </w:pPr>
    </w:lvl>
    <w:lvl w:ilvl="8" w:tplc="0419001B" w:tentative="1">
      <w:start w:val="1"/>
      <w:numFmt w:val="lowerRoman"/>
      <w:lvlText w:val="%9."/>
      <w:lvlJc w:val="right"/>
      <w:pPr>
        <w:ind w:left="9423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93881"/>
    <w:rsid w:val="0005363E"/>
    <w:rsid w:val="00056066"/>
    <w:rsid w:val="00093881"/>
    <w:rsid w:val="000D754F"/>
    <w:rsid w:val="001D2FA4"/>
    <w:rsid w:val="002643DB"/>
    <w:rsid w:val="00266266"/>
    <w:rsid w:val="00400BA7"/>
    <w:rsid w:val="004377CE"/>
    <w:rsid w:val="00441368"/>
    <w:rsid w:val="00454CEC"/>
    <w:rsid w:val="005238A2"/>
    <w:rsid w:val="0053022B"/>
    <w:rsid w:val="005C161A"/>
    <w:rsid w:val="00625E28"/>
    <w:rsid w:val="0068178E"/>
    <w:rsid w:val="00696121"/>
    <w:rsid w:val="007557AA"/>
    <w:rsid w:val="007A0058"/>
    <w:rsid w:val="007B2BC4"/>
    <w:rsid w:val="00814229"/>
    <w:rsid w:val="008548F2"/>
    <w:rsid w:val="00894D93"/>
    <w:rsid w:val="008965C1"/>
    <w:rsid w:val="00A30317"/>
    <w:rsid w:val="00A43B62"/>
    <w:rsid w:val="00B352C4"/>
    <w:rsid w:val="00E36DA0"/>
    <w:rsid w:val="00E57112"/>
    <w:rsid w:val="00E950FA"/>
    <w:rsid w:val="00FE1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896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8965C1"/>
    <w:pPr>
      <w:spacing w:before="46"/>
      <w:ind w:left="112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1"/>
    <w:qFormat/>
    <w:rsid w:val="008965C1"/>
    <w:pPr>
      <w:spacing w:before="125"/>
      <w:ind w:left="112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1"/>
    <w:qFormat/>
    <w:rsid w:val="008965C1"/>
    <w:pPr>
      <w:ind w:left="113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965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965C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965C1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965C1"/>
    <w:pPr>
      <w:spacing w:before="139"/>
      <w:ind w:left="113" w:hanging="36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965C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965C1"/>
  </w:style>
  <w:style w:type="paragraph" w:customStyle="1" w:styleId="TableParagraph">
    <w:name w:val="Table Paragraph"/>
    <w:basedOn w:val="a"/>
    <w:uiPriority w:val="1"/>
    <w:qFormat/>
    <w:rsid w:val="008965C1"/>
  </w:style>
  <w:style w:type="paragraph" w:customStyle="1" w:styleId="Default">
    <w:name w:val="Default"/>
    <w:rsid w:val="0069612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4D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rmatics.mccm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olyakov.spb.ru/school/probook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2461</Words>
  <Characters>17166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Смирнова</dc:creator>
  <cp:lastModifiedBy>Каб_Инф_1</cp:lastModifiedBy>
  <cp:revision>21</cp:revision>
  <dcterms:created xsi:type="dcterms:W3CDTF">2025-08-29T07:46:00Z</dcterms:created>
  <dcterms:modified xsi:type="dcterms:W3CDTF">2025-09-08T07:28:00Z</dcterms:modified>
</cp:coreProperties>
</file>